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478B1" w:rsidRPr="008845FB" w:rsidRDefault="00D6059B" w:rsidP="003912E4">
      <w:pPr>
        <w:spacing w:line="360" w:lineRule="auto"/>
        <w:jc w:val="both"/>
        <w:rPr>
          <w:rFonts w:asciiTheme="minorHAnsi" w:hAnsiTheme="minorHAnsi" w:cstheme="minorHAnsi"/>
        </w:rPr>
      </w:pPr>
      <w:bookmarkStart w:id="0" w:name="_GoBack"/>
      <w:bookmarkEnd w:id="0"/>
      <w:r>
        <w:rPr>
          <w:rFonts w:asciiTheme="minorHAnsi" w:hAnsiTheme="minorHAnsi" w:cstheme="minorHAnsi"/>
          <w:noProof/>
        </w:rPr>
        <mc:AlternateContent>
          <mc:Choice Requires="wps">
            <w:drawing>
              <wp:anchor distT="0" distB="0" distL="114300" distR="114300" simplePos="0" relativeHeight="251658240" behindDoc="0" locked="0" layoutInCell="1" allowOverlap="1">
                <wp:simplePos x="0" y="0"/>
                <wp:positionH relativeFrom="column">
                  <wp:posOffset>1143000</wp:posOffset>
                </wp:positionH>
                <wp:positionV relativeFrom="paragraph">
                  <wp:posOffset>-236855</wp:posOffset>
                </wp:positionV>
                <wp:extent cx="4692015" cy="1095375"/>
                <wp:effectExtent l="0" t="1270" r="3810" b="0"/>
                <wp:wrapTopAndBottom/>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2015" cy="1095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F54AE" w:rsidRPr="007846B6" w:rsidRDefault="00EF54AE" w:rsidP="009C2324">
                            <w:pPr>
                              <w:pStyle w:val="Ttulo4"/>
                              <w:rPr>
                                <w:rFonts w:asciiTheme="minorHAnsi" w:hAnsiTheme="minorHAnsi" w:cstheme="minorHAnsi"/>
                              </w:rPr>
                            </w:pPr>
                            <w:r w:rsidRPr="007846B6">
                              <w:rPr>
                                <w:rFonts w:asciiTheme="minorHAnsi" w:hAnsiTheme="minorHAnsi" w:cstheme="minorHAnsi"/>
                              </w:rPr>
                              <w:t>ESTADO DE SANTA CATARINA</w:t>
                            </w:r>
                          </w:p>
                          <w:p w:rsidR="00EF54AE" w:rsidRPr="007846B6" w:rsidRDefault="00EF54AE" w:rsidP="009C2324">
                            <w:pPr>
                              <w:pStyle w:val="Ttulo4"/>
                              <w:rPr>
                                <w:rFonts w:asciiTheme="minorHAnsi" w:hAnsiTheme="minorHAnsi" w:cstheme="minorHAnsi"/>
                              </w:rPr>
                            </w:pPr>
                            <w:r w:rsidRPr="007846B6">
                              <w:rPr>
                                <w:rFonts w:asciiTheme="minorHAnsi" w:hAnsiTheme="minorHAnsi" w:cstheme="minorHAnsi"/>
                              </w:rPr>
                              <w:t>MUNICÍPIO DE  ANTÔNIO CARLOS</w:t>
                            </w:r>
                          </w:p>
                          <w:p w:rsidR="00EF54AE" w:rsidRPr="007846B6" w:rsidRDefault="00EF54AE" w:rsidP="009C2324">
                            <w:pPr>
                              <w:rPr>
                                <w:rFonts w:asciiTheme="minorHAnsi" w:hAnsiTheme="minorHAnsi" w:cstheme="minorHAnsi"/>
                              </w:rPr>
                            </w:pPr>
                            <w:r w:rsidRPr="007846B6">
                              <w:rPr>
                                <w:rFonts w:asciiTheme="minorHAnsi" w:hAnsiTheme="minorHAnsi" w:cstheme="minorHAnsi"/>
                              </w:rPr>
                              <w:t>Praça Anchieta 10, Centro- Fone/Fax: (48) 3272 8617 - 3272.1123</w:t>
                            </w:r>
                          </w:p>
                          <w:p w:rsidR="00EF54AE" w:rsidRPr="007846B6" w:rsidRDefault="00EF54AE" w:rsidP="009C2324">
                            <w:pPr>
                              <w:rPr>
                                <w:rFonts w:asciiTheme="minorHAnsi" w:hAnsiTheme="minorHAnsi" w:cstheme="minorHAnsi"/>
                                <w:lang w:val="en-US"/>
                              </w:rPr>
                            </w:pPr>
                            <w:bookmarkStart w:id="1" w:name="_Hlt457113858"/>
                            <w:r w:rsidRPr="007846B6">
                              <w:rPr>
                                <w:rFonts w:asciiTheme="minorHAnsi" w:hAnsiTheme="minorHAnsi" w:cstheme="minorHAnsi"/>
                                <w:lang w:val="en-US"/>
                              </w:rPr>
                              <w:t xml:space="preserve">CEP: 88180-000   </w:t>
                            </w:r>
                            <w:bookmarkEnd w:id="1"/>
                            <w:r w:rsidRPr="007846B6">
                              <w:rPr>
                                <w:rFonts w:asciiTheme="minorHAnsi" w:hAnsiTheme="minorHAnsi" w:cstheme="minorHAnsi"/>
                                <w:color w:val="003366"/>
                                <w:u w:val="single"/>
                                <w:lang w:val="en-US"/>
                              </w:rPr>
                              <w:t>administracao@antoniocarlos.sc.gov.br licitacao@antoniocarlos.sc.gov.br</w:t>
                            </w:r>
                          </w:p>
                          <w:p w:rsidR="00EF54AE" w:rsidRDefault="00EF54AE">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pt;margin-top:-18.65pt;width:369.45pt;height:86.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" stroked="f">
                <v:textbox>
                  <w:txbxContent>
                    <w:p w:rsidR="00EF54AE" w:rsidRPr="007846B6" w:rsidRDefault="00EF54AE" w:rsidP="009C2324">
                      <w:pPr>
                        <w:pStyle w:val="Ttulo4"/>
                        <w:rPr>
                          <w:rFonts w:asciiTheme="minorHAnsi" w:hAnsiTheme="minorHAnsi" w:cstheme="minorHAnsi"/>
                        </w:rPr>
                      </w:pPr>
                      <w:r w:rsidRPr="007846B6">
                        <w:rPr>
                          <w:rFonts w:asciiTheme="minorHAnsi" w:hAnsiTheme="minorHAnsi" w:cstheme="minorHAnsi"/>
                        </w:rPr>
                        <w:t>ESTADO DE SANTA CATARINA</w:t>
                      </w:r>
                    </w:p>
                    <w:p w:rsidR="00EF54AE" w:rsidRPr="007846B6" w:rsidRDefault="00EF54AE" w:rsidP="009C2324">
                      <w:pPr>
                        <w:pStyle w:val="Ttulo4"/>
                        <w:rPr>
                          <w:rFonts w:asciiTheme="minorHAnsi" w:hAnsiTheme="minorHAnsi" w:cstheme="minorHAnsi"/>
                        </w:rPr>
                      </w:pPr>
                      <w:r w:rsidRPr="007846B6">
                        <w:rPr>
                          <w:rFonts w:asciiTheme="minorHAnsi" w:hAnsiTheme="minorHAnsi" w:cstheme="minorHAnsi"/>
                        </w:rPr>
                        <w:t>MUNICÍPIO DE  ANTÔNIO CARLOS</w:t>
                      </w:r>
                    </w:p>
                    <w:p w:rsidR="00EF54AE" w:rsidRPr="007846B6" w:rsidRDefault="00EF54AE" w:rsidP="009C2324">
                      <w:pPr>
                        <w:rPr>
                          <w:rFonts w:asciiTheme="minorHAnsi" w:hAnsiTheme="minorHAnsi" w:cstheme="minorHAnsi"/>
                        </w:rPr>
                      </w:pPr>
                      <w:r w:rsidRPr="007846B6">
                        <w:rPr>
                          <w:rFonts w:asciiTheme="minorHAnsi" w:hAnsiTheme="minorHAnsi" w:cstheme="minorHAnsi"/>
                        </w:rPr>
                        <w:t>Praça Anchieta 10, Centro- Fone/Fax: (48) 3272 8617 - 3272.1123</w:t>
                      </w:r>
                    </w:p>
                    <w:p w:rsidR="00EF54AE" w:rsidRPr="007846B6" w:rsidRDefault="00EF54AE" w:rsidP="009C2324">
                      <w:pPr>
                        <w:rPr>
                          <w:rFonts w:asciiTheme="minorHAnsi" w:hAnsiTheme="minorHAnsi" w:cstheme="minorHAnsi"/>
                          <w:lang w:val="en-US"/>
                        </w:rPr>
                      </w:pPr>
                      <w:bookmarkStart w:id="2" w:name="_Hlt457113858"/>
                      <w:r w:rsidRPr="007846B6">
                        <w:rPr>
                          <w:rFonts w:asciiTheme="minorHAnsi" w:hAnsiTheme="minorHAnsi" w:cstheme="minorHAnsi"/>
                          <w:lang w:val="en-US"/>
                        </w:rPr>
                        <w:t xml:space="preserve">CEP: 88180-000   </w:t>
                      </w:r>
                      <w:bookmarkEnd w:id="2"/>
                      <w:r w:rsidRPr="007846B6">
                        <w:rPr>
                          <w:rFonts w:asciiTheme="minorHAnsi" w:hAnsiTheme="minorHAnsi" w:cstheme="minorHAnsi"/>
                          <w:color w:val="003366"/>
                          <w:u w:val="single"/>
                          <w:lang w:val="en-US"/>
                        </w:rPr>
                        <w:t>administracao@antoniocarlos.sc.gov.br licitacao@antoniocarlos.sc.gov.br</w:t>
                      </w:r>
                    </w:p>
                    <w:p w:rsidR="00EF54AE" w:rsidRDefault="00EF54AE">
                      <w:pPr>
                        <w:rPr>
                          <w:lang w:val="en-US"/>
                        </w:rPr>
                      </w:pPr>
                    </w:p>
                  </w:txbxContent>
                </v:textbox>
                <w10:wrap type="topAndBottom"/>
              </v:shape>
            </w:pict>
          </mc:Fallback>
        </mc:AlternateContent>
      </w:r>
      <w:r w:rsidR="007C2755" w:rsidRPr="008845FB">
        <w:rPr>
          <w:rFonts w:asciiTheme="minorHAnsi" w:hAnsiTheme="minorHAnsi" w:cstheme="minorHAnsi"/>
          <w:noProof/>
        </w:rPr>
        <w:drawing>
          <wp:anchor distT="0" distB="0" distL="114300" distR="114300" simplePos="0" relativeHeight="251657216" behindDoc="0" locked="0" layoutInCell="1" allowOverlap="1">
            <wp:simplePos x="0" y="0"/>
            <wp:positionH relativeFrom="column">
              <wp:posOffset>0</wp:posOffset>
            </wp:positionH>
            <wp:positionV relativeFrom="paragraph">
              <wp:posOffset>-390525</wp:posOffset>
            </wp:positionV>
            <wp:extent cx="1257300" cy="1143000"/>
            <wp:effectExtent l="19050" t="0" r="0" b="0"/>
            <wp:wrapTopAndBottom/>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1257300" cy="1143000"/>
                    </a:xfrm>
                    <a:prstGeom prst="rect">
                      <a:avLst/>
                    </a:prstGeom>
                    <a:noFill/>
                  </pic:spPr>
                </pic:pic>
              </a:graphicData>
            </a:graphic>
          </wp:anchor>
        </w:drawing>
      </w:r>
    </w:p>
    <w:p w:rsidR="008B55DB" w:rsidRPr="008845FB" w:rsidRDefault="008B55DB" w:rsidP="003912E4">
      <w:pPr>
        <w:pStyle w:val="Ttulo"/>
        <w:spacing w:before="120" w:line="360" w:lineRule="auto"/>
        <w:rPr>
          <w:rFonts w:asciiTheme="minorHAnsi" w:eastAsia="Arial Unicode MS" w:hAnsiTheme="minorHAnsi" w:cstheme="minorHAnsi"/>
          <w:sz w:val="24"/>
        </w:rPr>
      </w:pPr>
      <w:r w:rsidRPr="008845FB">
        <w:rPr>
          <w:rFonts w:asciiTheme="minorHAnsi" w:eastAsia="Arial Unicode MS" w:hAnsiTheme="minorHAnsi" w:cstheme="minorHAnsi"/>
          <w:sz w:val="24"/>
        </w:rPr>
        <w:t>EDITAL DE LICITAÇÃO</w:t>
      </w:r>
    </w:p>
    <w:p w:rsidR="008B55DB" w:rsidRPr="008845FB" w:rsidRDefault="008B55DB" w:rsidP="003912E4">
      <w:pPr>
        <w:pStyle w:val="Ttulo"/>
        <w:spacing w:before="120" w:line="360" w:lineRule="auto"/>
        <w:rPr>
          <w:rFonts w:asciiTheme="minorHAnsi" w:eastAsia="Arial Unicode MS" w:hAnsiTheme="minorHAnsi" w:cstheme="minorHAnsi"/>
          <w:sz w:val="24"/>
        </w:rPr>
      </w:pPr>
      <w:r w:rsidRPr="008845FB">
        <w:rPr>
          <w:rFonts w:asciiTheme="minorHAnsi" w:eastAsia="Arial Unicode MS" w:hAnsiTheme="minorHAnsi" w:cstheme="minorHAnsi"/>
          <w:sz w:val="24"/>
        </w:rPr>
        <w:t>PROCESSO</w:t>
      </w:r>
      <w:r w:rsidR="007846B6" w:rsidRPr="008845FB">
        <w:rPr>
          <w:rFonts w:asciiTheme="minorHAnsi" w:eastAsia="Arial Unicode MS" w:hAnsiTheme="minorHAnsi" w:cstheme="minorHAnsi"/>
          <w:sz w:val="24"/>
        </w:rPr>
        <w:t xml:space="preserve"> LICITATÓRIO</w:t>
      </w:r>
      <w:r w:rsidRPr="008845FB">
        <w:rPr>
          <w:rFonts w:asciiTheme="minorHAnsi" w:eastAsia="Arial Unicode MS" w:hAnsiTheme="minorHAnsi" w:cstheme="minorHAnsi"/>
          <w:sz w:val="24"/>
        </w:rPr>
        <w:t xml:space="preserve">: Nº </w:t>
      </w:r>
      <w:r w:rsidR="001040D7">
        <w:rPr>
          <w:rFonts w:asciiTheme="minorHAnsi" w:eastAsia="Arial Unicode MS" w:hAnsiTheme="minorHAnsi" w:cstheme="minorHAnsi"/>
          <w:sz w:val="24"/>
        </w:rPr>
        <w:t>067</w:t>
      </w:r>
      <w:r w:rsidRPr="008845FB">
        <w:rPr>
          <w:rFonts w:asciiTheme="minorHAnsi" w:eastAsia="Arial Unicode MS" w:hAnsiTheme="minorHAnsi" w:cstheme="minorHAnsi"/>
          <w:sz w:val="24"/>
        </w:rPr>
        <w:t>/201</w:t>
      </w:r>
      <w:r w:rsidR="005C486B" w:rsidRPr="008845FB">
        <w:rPr>
          <w:rFonts w:asciiTheme="minorHAnsi" w:eastAsia="Arial Unicode MS" w:hAnsiTheme="minorHAnsi" w:cstheme="minorHAnsi"/>
          <w:sz w:val="24"/>
        </w:rPr>
        <w:t>5</w:t>
      </w:r>
    </w:p>
    <w:p w:rsidR="009A4D8B" w:rsidRPr="008845FB" w:rsidRDefault="009A4D8B" w:rsidP="003912E4">
      <w:pPr>
        <w:pStyle w:val="Ttulo"/>
        <w:spacing w:before="120" w:line="360" w:lineRule="auto"/>
        <w:rPr>
          <w:rFonts w:asciiTheme="minorHAnsi" w:eastAsia="Arial Unicode MS" w:hAnsiTheme="minorHAnsi" w:cstheme="minorHAnsi"/>
          <w:sz w:val="24"/>
        </w:rPr>
      </w:pPr>
      <w:r w:rsidRPr="008845FB">
        <w:rPr>
          <w:rFonts w:asciiTheme="minorHAnsi" w:eastAsia="Arial Unicode MS" w:hAnsiTheme="minorHAnsi" w:cstheme="minorHAnsi"/>
          <w:sz w:val="24"/>
        </w:rPr>
        <w:t xml:space="preserve">PREGÃO PRESENCIAL: Nº </w:t>
      </w:r>
      <w:r w:rsidR="001040D7">
        <w:rPr>
          <w:rFonts w:asciiTheme="minorHAnsi" w:eastAsia="Arial Unicode MS" w:hAnsiTheme="minorHAnsi" w:cstheme="minorHAnsi"/>
          <w:sz w:val="24"/>
        </w:rPr>
        <w:t>044</w:t>
      </w:r>
      <w:r w:rsidRPr="008845FB">
        <w:rPr>
          <w:rFonts w:asciiTheme="minorHAnsi" w:eastAsia="Arial Unicode MS" w:hAnsiTheme="minorHAnsi" w:cstheme="minorHAnsi"/>
          <w:sz w:val="24"/>
        </w:rPr>
        <w:t>/201</w:t>
      </w:r>
      <w:r w:rsidR="005C486B" w:rsidRPr="008845FB">
        <w:rPr>
          <w:rFonts w:asciiTheme="minorHAnsi" w:eastAsia="Arial Unicode MS" w:hAnsiTheme="minorHAnsi" w:cstheme="minorHAnsi"/>
          <w:sz w:val="24"/>
        </w:rPr>
        <w:t>5</w:t>
      </w:r>
      <w:r w:rsidR="007846B6" w:rsidRPr="008845FB">
        <w:rPr>
          <w:rFonts w:asciiTheme="minorHAnsi" w:eastAsia="Arial Unicode MS" w:hAnsiTheme="minorHAnsi" w:cstheme="minorHAnsi"/>
          <w:sz w:val="24"/>
        </w:rPr>
        <w:t xml:space="preserve"> </w:t>
      </w:r>
      <w:r w:rsidRPr="008845FB">
        <w:rPr>
          <w:rFonts w:asciiTheme="minorHAnsi" w:hAnsiTheme="minorHAnsi" w:cstheme="minorHAnsi"/>
          <w:sz w:val="24"/>
        </w:rPr>
        <w:t>(REGISTRO DE PREÇO)</w:t>
      </w:r>
    </w:p>
    <w:p w:rsidR="00F131BC" w:rsidRPr="00F131BC" w:rsidRDefault="008B55DB" w:rsidP="003912E4">
      <w:pPr>
        <w:pStyle w:val="Ttulo"/>
        <w:spacing w:before="120" w:line="360" w:lineRule="auto"/>
        <w:rPr>
          <w:rFonts w:asciiTheme="minorHAnsi" w:eastAsia="Arial Unicode MS" w:hAnsiTheme="minorHAnsi" w:cstheme="minorHAnsi"/>
          <w:sz w:val="24"/>
        </w:rPr>
      </w:pPr>
      <w:r w:rsidRPr="008845FB">
        <w:rPr>
          <w:rFonts w:asciiTheme="minorHAnsi" w:eastAsia="Arial Unicode MS" w:hAnsiTheme="minorHAnsi" w:cstheme="minorHAnsi"/>
          <w:sz w:val="24"/>
        </w:rPr>
        <w:t xml:space="preserve">TIPO: MENOR PREÇO POR </w:t>
      </w:r>
      <w:r w:rsidR="004F267C" w:rsidRPr="008845FB">
        <w:rPr>
          <w:rFonts w:asciiTheme="minorHAnsi" w:eastAsia="Arial Unicode MS" w:hAnsiTheme="minorHAnsi" w:cstheme="minorHAnsi"/>
          <w:sz w:val="24"/>
        </w:rPr>
        <w:t>LOTE</w:t>
      </w:r>
    </w:p>
    <w:p w:rsidR="00430F9D" w:rsidRPr="008845FB" w:rsidRDefault="00430F9D" w:rsidP="003912E4">
      <w:pPr>
        <w:spacing w:line="360" w:lineRule="auto"/>
        <w:jc w:val="both"/>
        <w:rPr>
          <w:rFonts w:asciiTheme="minorHAnsi" w:hAnsiTheme="minorHAnsi" w:cstheme="minorHAnsi"/>
          <w:b/>
          <w:bCs/>
        </w:rPr>
      </w:pPr>
    </w:p>
    <w:p w:rsidR="00430F9D" w:rsidRPr="008845FB" w:rsidRDefault="00430F9D" w:rsidP="003912E4">
      <w:pPr>
        <w:spacing w:line="360" w:lineRule="auto"/>
        <w:jc w:val="both"/>
        <w:rPr>
          <w:rFonts w:asciiTheme="minorHAnsi" w:hAnsiTheme="minorHAnsi" w:cstheme="minorHAnsi"/>
          <w:b/>
          <w:bCs/>
        </w:rPr>
      </w:pPr>
      <w:r w:rsidRPr="008845FB">
        <w:rPr>
          <w:rFonts w:asciiTheme="minorHAnsi" w:hAnsiTheme="minorHAnsi" w:cstheme="minorHAnsi"/>
          <w:b/>
          <w:bCs/>
        </w:rPr>
        <w:t>1 – PREÂMBULO</w:t>
      </w:r>
    </w:p>
    <w:p w:rsidR="00562641" w:rsidRPr="008845FB" w:rsidRDefault="00792416" w:rsidP="003912E4">
      <w:pPr>
        <w:spacing w:before="120" w:line="360" w:lineRule="auto"/>
        <w:jc w:val="both"/>
        <w:rPr>
          <w:rFonts w:asciiTheme="minorHAnsi" w:eastAsia="Arial Unicode MS" w:hAnsiTheme="minorHAnsi" w:cstheme="minorHAnsi"/>
        </w:rPr>
      </w:pPr>
      <w:r w:rsidRPr="008845FB">
        <w:rPr>
          <w:rFonts w:asciiTheme="minorHAnsi" w:hAnsiTheme="minorHAnsi" w:cstheme="minorHAnsi"/>
          <w:b/>
          <w:bCs/>
        </w:rPr>
        <w:t>O MUNICÍPIO</w:t>
      </w:r>
      <w:r w:rsidR="00562641" w:rsidRPr="008845FB">
        <w:rPr>
          <w:rFonts w:asciiTheme="minorHAnsi" w:hAnsiTheme="minorHAnsi" w:cstheme="minorHAnsi"/>
          <w:b/>
          <w:bCs/>
        </w:rPr>
        <w:t xml:space="preserve"> DE ANTÔNIO CARLOS</w:t>
      </w:r>
      <w:r w:rsidRPr="008845FB">
        <w:rPr>
          <w:rFonts w:asciiTheme="minorHAnsi" w:hAnsiTheme="minorHAnsi" w:cstheme="minorHAnsi"/>
          <w:b/>
          <w:bCs/>
        </w:rPr>
        <w:t xml:space="preserve"> </w:t>
      </w:r>
      <w:r w:rsidR="00562641" w:rsidRPr="008845FB">
        <w:rPr>
          <w:rFonts w:asciiTheme="minorHAnsi" w:hAnsiTheme="minorHAnsi" w:cstheme="minorHAnsi"/>
        </w:rPr>
        <w:t>inscrit</w:t>
      </w:r>
      <w:r w:rsidRPr="008845FB">
        <w:rPr>
          <w:rFonts w:asciiTheme="minorHAnsi" w:hAnsiTheme="minorHAnsi" w:cstheme="minorHAnsi"/>
        </w:rPr>
        <w:t>o</w:t>
      </w:r>
      <w:r w:rsidR="00562641" w:rsidRPr="008845FB">
        <w:rPr>
          <w:rFonts w:asciiTheme="minorHAnsi" w:hAnsiTheme="minorHAnsi" w:cstheme="minorHAnsi"/>
        </w:rPr>
        <w:t xml:space="preserve"> no CNPJ sob o nº 82.892.290/0001-90, </w:t>
      </w:r>
      <w:r w:rsidR="00562641" w:rsidRPr="008845FB">
        <w:rPr>
          <w:rFonts w:asciiTheme="minorHAnsi" w:eastAsia="Arial Unicode MS" w:hAnsiTheme="minorHAnsi" w:cstheme="minorHAnsi"/>
        </w:rPr>
        <w:t xml:space="preserve">torna público que fará realizar licitação na modalidade </w:t>
      </w:r>
      <w:r w:rsidR="00562641" w:rsidRPr="008845FB">
        <w:rPr>
          <w:rFonts w:asciiTheme="minorHAnsi" w:eastAsia="Arial Unicode MS" w:hAnsiTheme="minorHAnsi" w:cstheme="minorHAnsi"/>
          <w:b/>
        </w:rPr>
        <w:t>PREGÃO PRESENCIAL</w:t>
      </w:r>
      <w:r w:rsidR="003405DA" w:rsidRPr="008845FB">
        <w:rPr>
          <w:rFonts w:asciiTheme="minorHAnsi" w:eastAsia="Arial Unicode MS" w:hAnsiTheme="minorHAnsi" w:cstheme="minorHAnsi"/>
          <w:b/>
        </w:rPr>
        <w:t xml:space="preserve"> </w:t>
      </w:r>
      <w:r w:rsidR="003405DA" w:rsidRPr="008845FB">
        <w:rPr>
          <w:rFonts w:asciiTheme="minorHAnsi" w:hAnsiTheme="minorHAnsi" w:cstheme="minorHAnsi"/>
          <w:b/>
        </w:rPr>
        <w:t>do tipo REGISTRO DE PREÇOS</w:t>
      </w:r>
      <w:r w:rsidR="003405DA" w:rsidRPr="008845FB">
        <w:rPr>
          <w:rFonts w:asciiTheme="minorHAnsi" w:hAnsiTheme="minorHAnsi" w:cstheme="minorHAnsi"/>
        </w:rPr>
        <w:t>,</w:t>
      </w:r>
      <w:r w:rsidR="00562641" w:rsidRPr="008845FB">
        <w:rPr>
          <w:rFonts w:asciiTheme="minorHAnsi" w:eastAsia="Arial Unicode MS" w:hAnsiTheme="minorHAnsi" w:cstheme="minorHAnsi"/>
        </w:rPr>
        <w:t xml:space="preserve"> </w:t>
      </w:r>
      <w:r w:rsidR="00562641" w:rsidRPr="008845FB">
        <w:rPr>
          <w:rFonts w:asciiTheme="minorHAnsi" w:eastAsia="Arial Unicode MS" w:hAnsiTheme="minorHAnsi" w:cstheme="minorHAnsi"/>
          <w:b/>
        </w:rPr>
        <w:t>MENOR PREÇO POR</w:t>
      </w:r>
      <w:r w:rsidR="004F267C" w:rsidRPr="008845FB">
        <w:rPr>
          <w:rFonts w:asciiTheme="minorHAnsi" w:eastAsia="Arial Unicode MS" w:hAnsiTheme="minorHAnsi" w:cstheme="minorHAnsi"/>
          <w:b/>
        </w:rPr>
        <w:t xml:space="preserve"> LOTE</w:t>
      </w:r>
      <w:r w:rsidR="005C486B" w:rsidRPr="008845FB">
        <w:rPr>
          <w:rFonts w:asciiTheme="minorHAnsi" w:eastAsia="Arial Unicode MS" w:hAnsiTheme="minorHAnsi" w:cstheme="minorHAnsi"/>
          <w:b/>
        </w:rPr>
        <w:t>,</w:t>
      </w:r>
      <w:r w:rsidR="005C486B" w:rsidRPr="008845FB">
        <w:rPr>
          <w:rFonts w:asciiTheme="minorHAnsi" w:hAnsiTheme="minorHAnsi" w:cstheme="minorHAnsi"/>
        </w:rPr>
        <w:t xml:space="preserve"> </w:t>
      </w:r>
      <w:r w:rsidR="004F267C" w:rsidRPr="008845FB">
        <w:rPr>
          <w:rFonts w:asciiTheme="minorHAnsi" w:hAnsiTheme="minorHAnsi" w:cstheme="minorHAnsi"/>
          <w:b/>
        </w:rPr>
        <w:t>A</w:t>
      </w:r>
      <w:r w:rsidR="005C486B" w:rsidRPr="008845FB">
        <w:rPr>
          <w:rFonts w:asciiTheme="minorHAnsi" w:hAnsiTheme="minorHAnsi" w:cstheme="minorHAnsi"/>
          <w:b/>
        </w:rPr>
        <w:t xml:space="preserve">QUISIÇÃO PARCELADA </w:t>
      </w:r>
      <w:r w:rsidR="004F267C" w:rsidRPr="008845FB">
        <w:rPr>
          <w:rFonts w:asciiTheme="minorHAnsi" w:hAnsiTheme="minorHAnsi" w:cstheme="minorHAnsi"/>
          <w:b/>
        </w:rPr>
        <w:t>DE UNIFORMES ESPORTIVOS PARA USO DA SECRETARIA DE ESPORTES, TURISMO, INDÚSTRIA E COMÉRCIO DO MUNICÍPIO DE ANTÔNIO CARLOS</w:t>
      </w:r>
      <w:r w:rsidR="004F267C" w:rsidRPr="008845FB">
        <w:rPr>
          <w:rFonts w:asciiTheme="minorHAnsi" w:eastAsia="Arial Unicode MS" w:hAnsiTheme="minorHAnsi" w:cstheme="minorHAnsi"/>
          <w:b/>
          <w:bCs/>
        </w:rPr>
        <w:t xml:space="preserve"> /SC</w:t>
      </w:r>
      <w:r w:rsidR="000070E2" w:rsidRPr="008845FB">
        <w:rPr>
          <w:rFonts w:asciiTheme="minorHAnsi" w:eastAsia="Arial Unicode MS" w:hAnsiTheme="minorHAnsi" w:cstheme="minorHAnsi"/>
          <w:b/>
          <w:bCs/>
        </w:rPr>
        <w:t>,</w:t>
      </w:r>
      <w:r w:rsidR="00E83E0A" w:rsidRPr="008845FB">
        <w:rPr>
          <w:rFonts w:asciiTheme="minorHAnsi" w:eastAsia="Arial Unicode MS" w:hAnsiTheme="minorHAnsi" w:cstheme="minorHAnsi"/>
          <w:b/>
          <w:bCs/>
        </w:rPr>
        <w:t xml:space="preserve"> </w:t>
      </w:r>
      <w:r w:rsidR="000070E2" w:rsidRPr="008845FB">
        <w:rPr>
          <w:rFonts w:asciiTheme="minorHAnsi" w:eastAsia="Arial Unicode MS" w:hAnsiTheme="minorHAnsi" w:cstheme="minorHAnsi"/>
          <w:bCs/>
        </w:rPr>
        <w:t>a</w:t>
      </w:r>
      <w:r w:rsidR="00562641" w:rsidRPr="008845FB">
        <w:rPr>
          <w:rFonts w:asciiTheme="minorHAnsi" w:eastAsia="Arial Unicode MS" w:hAnsiTheme="minorHAnsi" w:cstheme="minorHAnsi"/>
        </w:rPr>
        <w:t xml:space="preserve"> ser regida pela Lei Federal n</w:t>
      </w:r>
      <w:r w:rsidR="00562641" w:rsidRPr="008845FB">
        <w:rPr>
          <w:rFonts w:asciiTheme="minorHAnsi" w:eastAsia="Arial Unicode MS" w:hAnsiTheme="minorHAnsi" w:cstheme="minorHAnsi"/>
        </w:rPr>
        <w:sym w:font="Symbol" w:char="F0B0"/>
      </w:r>
      <w:r w:rsidR="00562641" w:rsidRPr="008845FB">
        <w:rPr>
          <w:rFonts w:asciiTheme="minorHAnsi" w:eastAsia="Arial Unicode MS" w:hAnsiTheme="minorHAnsi" w:cstheme="minorHAnsi"/>
        </w:rPr>
        <w:t xml:space="preserve"> 10.520, de 17 de julho de 2002,</w:t>
      </w:r>
      <w:r w:rsidR="00057A02" w:rsidRPr="008845FB">
        <w:rPr>
          <w:rFonts w:asciiTheme="minorHAnsi" w:eastAsia="Arial Unicode MS" w:hAnsiTheme="minorHAnsi" w:cstheme="minorHAnsi"/>
        </w:rPr>
        <w:t xml:space="preserve"> </w:t>
      </w:r>
      <w:r w:rsidR="00562641" w:rsidRPr="008845FB">
        <w:rPr>
          <w:rFonts w:asciiTheme="minorHAnsi" w:eastAsia="Arial Unicode MS" w:hAnsiTheme="minorHAnsi" w:cstheme="minorHAnsi"/>
        </w:rPr>
        <w:t>com aplicação</w:t>
      </w:r>
      <w:r w:rsidR="00057A02" w:rsidRPr="008845FB">
        <w:rPr>
          <w:rFonts w:asciiTheme="minorHAnsi" w:eastAsia="Arial Unicode MS" w:hAnsiTheme="minorHAnsi" w:cstheme="minorHAnsi"/>
        </w:rPr>
        <w:t xml:space="preserve">, </w:t>
      </w:r>
      <w:r w:rsidR="00562641" w:rsidRPr="008845FB">
        <w:rPr>
          <w:rFonts w:asciiTheme="minorHAnsi" w:eastAsia="Arial Unicode MS" w:hAnsiTheme="minorHAnsi" w:cstheme="minorHAnsi"/>
        </w:rPr>
        <w:t>subsidiária da Lei n</w:t>
      </w:r>
      <w:r w:rsidR="00562641" w:rsidRPr="008845FB">
        <w:rPr>
          <w:rFonts w:asciiTheme="minorHAnsi" w:eastAsia="Arial Unicode MS" w:hAnsiTheme="minorHAnsi" w:cstheme="minorHAnsi"/>
        </w:rPr>
        <w:sym w:font="Symbol" w:char="F0B0"/>
      </w:r>
      <w:r w:rsidR="00562641" w:rsidRPr="008845FB">
        <w:rPr>
          <w:rFonts w:asciiTheme="minorHAnsi" w:eastAsia="Arial Unicode MS" w:hAnsiTheme="minorHAnsi" w:cstheme="minorHAnsi"/>
        </w:rPr>
        <w:t xml:space="preserve"> 8.666/93, de 21 de junho de 1993</w:t>
      </w:r>
      <w:r w:rsidR="00057A02" w:rsidRPr="008845FB">
        <w:rPr>
          <w:rFonts w:asciiTheme="minorHAnsi" w:eastAsia="Arial Unicode MS" w:hAnsiTheme="minorHAnsi" w:cstheme="minorHAnsi"/>
        </w:rPr>
        <w:t xml:space="preserve"> e alterações posteriores,</w:t>
      </w:r>
      <w:r w:rsidR="00562641" w:rsidRPr="008845FB">
        <w:rPr>
          <w:rFonts w:asciiTheme="minorHAnsi" w:eastAsia="Arial Unicode MS" w:hAnsiTheme="minorHAnsi" w:cstheme="minorHAnsi"/>
        </w:rPr>
        <w:t xml:space="preserve"> Lei Complementar 123</w:t>
      </w:r>
      <w:r w:rsidR="00E83E0A" w:rsidRPr="008845FB">
        <w:rPr>
          <w:rFonts w:asciiTheme="minorHAnsi" w:eastAsia="Arial Unicode MS" w:hAnsiTheme="minorHAnsi" w:cstheme="minorHAnsi"/>
        </w:rPr>
        <w:t xml:space="preserve"> </w:t>
      </w:r>
      <w:r w:rsidR="00562641" w:rsidRPr="008845FB">
        <w:rPr>
          <w:rFonts w:asciiTheme="minorHAnsi" w:eastAsia="Arial Unicode MS" w:hAnsiTheme="minorHAnsi" w:cstheme="minorHAnsi"/>
        </w:rPr>
        <w:t>de 14/12/2006</w:t>
      </w:r>
      <w:r w:rsidR="00057A02" w:rsidRPr="008845FB">
        <w:rPr>
          <w:rFonts w:asciiTheme="minorHAnsi" w:eastAsia="Arial Unicode MS" w:hAnsiTheme="minorHAnsi" w:cstheme="minorHAnsi"/>
        </w:rPr>
        <w:t xml:space="preserve"> e</w:t>
      </w:r>
      <w:r w:rsidR="00430F9D" w:rsidRPr="008845FB">
        <w:rPr>
          <w:rFonts w:asciiTheme="minorHAnsi" w:eastAsia="Arial Unicode MS" w:hAnsiTheme="minorHAnsi" w:cstheme="minorHAnsi"/>
        </w:rPr>
        <w:t xml:space="preserve"> </w:t>
      </w:r>
      <w:r w:rsidR="00430F9D" w:rsidRPr="008845FB">
        <w:rPr>
          <w:rFonts w:asciiTheme="minorHAnsi" w:hAnsiTheme="minorHAnsi" w:cstheme="minorHAnsi"/>
        </w:rPr>
        <w:t>pela Lei Orgânica Municipal</w:t>
      </w:r>
      <w:r w:rsidR="00430F9D" w:rsidRPr="008845FB">
        <w:rPr>
          <w:rFonts w:asciiTheme="minorHAnsi" w:eastAsia="Arial Unicode MS" w:hAnsiTheme="minorHAnsi" w:cstheme="minorHAnsi"/>
        </w:rPr>
        <w:t xml:space="preserve"> </w:t>
      </w:r>
      <w:r w:rsidR="00562641" w:rsidRPr="008845FB">
        <w:rPr>
          <w:rFonts w:asciiTheme="minorHAnsi" w:eastAsia="Arial Unicode MS" w:hAnsiTheme="minorHAnsi" w:cstheme="minorHAnsi"/>
        </w:rPr>
        <w:t xml:space="preserve">e demais normas legais federais, estaduais e municipais vigentes. </w:t>
      </w:r>
    </w:p>
    <w:p w:rsidR="00430F9D" w:rsidRPr="008845FB" w:rsidRDefault="00430F9D" w:rsidP="003912E4">
      <w:pPr>
        <w:pStyle w:val="PargrafodaLista"/>
        <w:numPr>
          <w:ilvl w:val="1"/>
          <w:numId w:val="3"/>
        </w:num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rPr>
        <w:t>Os documentos relacionados a seguir fazem parte integrante deste</w:t>
      </w:r>
      <w:r w:rsidRPr="008845FB">
        <w:rPr>
          <w:rFonts w:asciiTheme="minorHAnsi" w:eastAsia="Arial Unicode MS" w:hAnsiTheme="minorHAnsi" w:cstheme="minorHAnsi"/>
          <w:b/>
        </w:rPr>
        <w:t xml:space="preserve"> Pregão</w:t>
      </w:r>
      <w:r w:rsidRPr="008845FB">
        <w:rPr>
          <w:rFonts w:asciiTheme="minorHAnsi" w:eastAsia="Arial Unicode MS" w:hAnsiTheme="minorHAnsi" w:cstheme="minorHAnsi"/>
        </w:rPr>
        <w:t>:</w:t>
      </w:r>
    </w:p>
    <w:p w:rsidR="00027672" w:rsidRPr="008845FB" w:rsidRDefault="00027672" w:rsidP="003912E4">
      <w:pPr>
        <w:pStyle w:val="PargrafodaLista"/>
        <w:numPr>
          <w:ilvl w:val="2"/>
          <w:numId w:val="3"/>
        </w:numPr>
        <w:spacing w:line="360" w:lineRule="auto"/>
        <w:ind w:left="851" w:firstLine="0"/>
        <w:jc w:val="both"/>
        <w:rPr>
          <w:rFonts w:asciiTheme="minorHAnsi" w:hAnsiTheme="minorHAnsi" w:cstheme="minorHAnsi"/>
          <w:b/>
          <w:bCs/>
        </w:rPr>
      </w:pPr>
      <w:r w:rsidRPr="008845FB">
        <w:rPr>
          <w:rFonts w:asciiTheme="minorHAnsi" w:hAnsiTheme="minorHAnsi" w:cstheme="minorHAnsi"/>
          <w:b/>
          <w:bCs/>
        </w:rPr>
        <w:t xml:space="preserve"> Anexo I</w:t>
      </w:r>
      <w:r w:rsidRPr="008845FB">
        <w:rPr>
          <w:rFonts w:asciiTheme="minorHAnsi" w:hAnsiTheme="minorHAnsi" w:cstheme="minorHAnsi"/>
          <w:bCs/>
        </w:rPr>
        <w:t xml:space="preserve"> - </w:t>
      </w:r>
      <w:r w:rsidRPr="008845FB">
        <w:rPr>
          <w:rFonts w:asciiTheme="minorHAnsi" w:eastAsia="Arial Unicode MS" w:hAnsiTheme="minorHAnsi" w:cstheme="minorHAnsi"/>
        </w:rPr>
        <w:t>Quadro de Quantitativos e Especificações;</w:t>
      </w:r>
    </w:p>
    <w:p w:rsidR="00027672" w:rsidRPr="008845FB" w:rsidRDefault="00027672" w:rsidP="003912E4">
      <w:pPr>
        <w:pStyle w:val="PargrafodaLista"/>
        <w:numPr>
          <w:ilvl w:val="2"/>
          <w:numId w:val="3"/>
        </w:numPr>
        <w:spacing w:line="360" w:lineRule="auto"/>
        <w:ind w:left="851" w:firstLine="0"/>
        <w:jc w:val="both"/>
        <w:rPr>
          <w:rFonts w:asciiTheme="minorHAnsi" w:hAnsiTheme="minorHAnsi" w:cstheme="minorHAnsi"/>
          <w:bCs/>
        </w:rPr>
      </w:pPr>
      <w:r w:rsidRPr="008845FB">
        <w:rPr>
          <w:rFonts w:asciiTheme="minorHAnsi" w:hAnsiTheme="minorHAnsi" w:cstheme="minorHAnsi"/>
          <w:b/>
          <w:bCs/>
        </w:rPr>
        <w:t xml:space="preserve"> Anexo II </w:t>
      </w:r>
      <w:r w:rsidR="00727AE6" w:rsidRPr="008845FB">
        <w:rPr>
          <w:rFonts w:asciiTheme="minorHAnsi" w:hAnsiTheme="minorHAnsi" w:cstheme="minorHAnsi"/>
          <w:bCs/>
        </w:rPr>
        <w:t>-</w:t>
      </w:r>
      <w:r w:rsidRPr="008845FB">
        <w:rPr>
          <w:rFonts w:asciiTheme="minorHAnsi" w:hAnsiTheme="minorHAnsi" w:cstheme="minorHAnsi"/>
          <w:bCs/>
        </w:rPr>
        <w:t xml:space="preserve"> </w:t>
      </w:r>
      <w:r w:rsidR="0035572E" w:rsidRPr="008845FB">
        <w:rPr>
          <w:rFonts w:asciiTheme="minorHAnsi" w:hAnsiTheme="minorHAnsi" w:cstheme="minorHAnsi"/>
          <w:bCs/>
        </w:rPr>
        <w:t xml:space="preserve">Modelo </w:t>
      </w:r>
      <w:r w:rsidRPr="008845FB">
        <w:rPr>
          <w:rFonts w:asciiTheme="minorHAnsi" w:eastAsia="Arial Unicode MS" w:hAnsiTheme="minorHAnsi" w:cstheme="minorHAnsi"/>
        </w:rPr>
        <w:t>Credenciamento</w:t>
      </w:r>
      <w:r w:rsidRPr="008845FB">
        <w:rPr>
          <w:rFonts w:asciiTheme="minorHAnsi" w:hAnsiTheme="minorHAnsi" w:cstheme="minorHAnsi"/>
        </w:rPr>
        <w:t>;</w:t>
      </w:r>
    </w:p>
    <w:p w:rsidR="00B90A14" w:rsidRPr="008845FB" w:rsidRDefault="00027672" w:rsidP="003912E4">
      <w:pPr>
        <w:pStyle w:val="PargrafodaLista"/>
        <w:numPr>
          <w:ilvl w:val="2"/>
          <w:numId w:val="3"/>
        </w:numPr>
        <w:spacing w:line="360" w:lineRule="auto"/>
        <w:ind w:left="851" w:firstLine="0"/>
        <w:jc w:val="both"/>
        <w:rPr>
          <w:rFonts w:asciiTheme="minorHAnsi" w:hAnsiTheme="minorHAnsi" w:cstheme="minorHAnsi"/>
          <w:bCs/>
        </w:rPr>
      </w:pPr>
      <w:r w:rsidRPr="008845FB">
        <w:rPr>
          <w:rFonts w:asciiTheme="minorHAnsi" w:hAnsiTheme="minorHAnsi" w:cstheme="minorHAnsi"/>
          <w:b/>
          <w:bCs/>
        </w:rPr>
        <w:t xml:space="preserve"> Anexo III </w:t>
      </w:r>
      <w:r w:rsidRPr="008845FB">
        <w:rPr>
          <w:rFonts w:asciiTheme="minorHAnsi" w:hAnsiTheme="minorHAnsi" w:cstheme="minorHAnsi"/>
          <w:bCs/>
        </w:rPr>
        <w:t>-</w:t>
      </w:r>
      <w:r w:rsidR="00B90A14" w:rsidRPr="008845FB">
        <w:rPr>
          <w:rFonts w:asciiTheme="minorHAnsi" w:hAnsiTheme="minorHAnsi" w:cstheme="minorHAnsi"/>
          <w:bCs/>
        </w:rPr>
        <w:t xml:space="preserve"> Declaração de Atendimento a Habilitação e Aceitação do          </w:t>
      </w:r>
      <w:r w:rsidR="00D77109" w:rsidRPr="008845FB">
        <w:rPr>
          <w:rFonts w:asciiTheme="minorHAnsi" w:hAnsiTheme="minorHAnsi" w:cstheme="minorHAnsi"/>
          <w:bCs/>
        </w:rPr>
        <w:t xml:space="preserve"> </w:t>
      </w:r>
      <w:r w:rsidR="00B90A14" w:rsidRPr="008845FB">
        <w:rPr>
          <w:rFonts w:asciiTheme="minorHAnsi" w:hAnsiTheme="minorHAnsi" w:cstheme="minorHAnsi"/>
        </w:rPr>
        <w:t>Edital</w:t>
      </w:r>
      <w:r w:rsidR="00B90A14" w:rsidRPr="008845FB">
        <w:rPr>
          <w:rFonts w:asciiTheme="minorHAnsi" w:hAnsiTheme="minorHAnsi" w:cstheme="minorHAnsi"/>
          <w:bCs/>
        </w:rPr>
        <w:t>;</w:t>
      </w:r>
    </w:p>
    <w:p w:rsidR="00B90A14" w:rsidRPr="008845FB" w:rsidRDefault="00027672" w:rsidP="003912E4">
      <w:pPr>
        <w:pStyle w:val="PargrafodaLista"/>
        <w:numPr>
          <w:ilvl w:val="2"/>
          <w:numId w:val="3"/>
        </w:numPr>
        <w:spacing w:line="360" w:lineRule="auto"/>
        <w:ind w:left="851" w:firstLine="0"/>
        <w:jc w:val="both"/>
        <w:rPr>
          <w:rFonts w:asciiTheme="minorHAnsi" w:eastAsia="Arial Unicode MS" w:hAnsiTheme="minorHAnsi" w:cstheme="minorHAnsi"/>
          <w:bCs/>
        </w:rPr>
      </w:pPr>
      <w:r w:rsidRPr="008845FB">
        <w:rPr>
          <w:rFonts w:asciiTheme="minorHAnsi" w:hAnsiTheme="minorHAnsi" w:cstheme="minorHAnsi"/>
          <w:b/>
          <w:bCs/>
        </w:rPr>
        <w:t xml:space="preserve"> Anexo IV</w:t>
      </w:r>
      <w:r w:rsidRPr="008845FB">
        <w:rPr>
          <w:rFonts w:asciiTheme="minorHAnsi" w:hAnsiTheme="minorHAnsi" w:cstheme="minorHAnsi"/>
          <w:bCs/>
        </w:rPr>
        <w:t>-</w:t>
      </w:r>
      <w:r w:rsidR="0038483F" w:rsidRPr="008845FB">
        <w:rPr>
          <w:rFonts w:asciiTheme="minorHAnsi" w:hAnsiTheme="minorHAnsi" w:cstheme="minorHAnsi"/>
          <w:bCs/>
        </w:rPr>
        <w:t xml:space="preserve"> </w:t>
      </w:r>
      <w:r w:rsidR="00B90A14" w:rsidRPr="008845FB">
        <w:rPr>
          <w:rFonts w:asciiTheme="minorHAnsi" w:hAnsiTheme="minorHAnsi" w:cstheme="minorHAnsi"/>
          <w:bCs/>
        </w:rPr>
        <w:t>Declaração de Inexistência de Fato Impeditivo</w:t>
      </w:r>
      <w:r w:rsidR="00D77109" w:rsidRPr="008845FB">
        <w:rPr>
          <w:rFonts w:asciiTheme="minorHAnsi" w:hAnsiTheme="minorHAnsi" w:cstheme="minorHAnsi"/>
          <w:bCs/>
        </w:rPr>
        <w:t>;</w:t>
      </w:r>
    </w:p>
    <w:p w:rsidR="00027672" w:rsidRPr="008845FB" w:rsidRDefault="00027672" w:rsidP="003912E4">
      <w:pPr>
        <w:pStyle w:val="PargrafodaLista"/>
        <w:numPr>
          <w:ilvl w:val="2"/>
          <w:numId w:val="3"/>
        </w:numPr>
        <w:spacing w:line="360" w:lineRule="auto"/>
        <w:ind w:left="851" w:firstLine="0"/>
        <w:jc w:val="both"/>
        <w:rPr>
          <w:rFonts w:asciiTheme="minorHAnsi" w:eastAsia="Arial Unicode MS" w:hAnsiTheme="minorHAnsi" w:cstheme="minorHAnsi"/>
          <w:bCs/>
        </w:rPr>
      </w:pPr>
      <w:r w:rsidRPr="008845FB">
        <w:rPr>
          <w:rFonts w:asciiTheme="minorHAnsi" w:hAnsiTheme="minorHAnsi" w:cstheme="minorHAnsi"/>
          <w:b/>
          <w:bCs/>
        </w:rPr>
        <w:t>Anexo V -</w:t>
      </w:r>
      <w:r w:rsidR="00727AE6" w:rsidRPr="008845FB">
        <w:rPr>
          <w:rFonts w:asciiTheme="minorHAnsi" w:eastAsia="Arial Unicode MS" w:hAnsiTheme="minorHAnsi" w:cstheme="minorHAnsi"/>
          <w:bCs/>
        </w:rPr>
        <w:t xml:space="preserve"> </w:t>
      </w:r>
      <w:r w:rsidR="00727AE6" w:rsidRPr="008845FB">
        <w:rPr>
          <w:rFonts w:asciiTheme="minorHAnsi" w:eastAsia="Arial Unicode MS" w:hAnsiTheme="minorHAnsi" w:cstheme="minorHAnsi"/>
        </w:rPr>
        <w:t>Declaração de que a licitante cumpre o disposto no inciso XXXIII do art. 7º da Constituição Federal;</w:t>
      </w:r>
    </w:p>
    <w:p w:rsidR="00727AE6" w:rsidRPr="008845FB" w:rsidRDefault="00727AE6" w:rsidP="003912E4">
      <w:pPr>
        <w:pStyle w:val="PargrafodaLista"/>
        <w:numPr>
          <w:ilvl w:val="2"/>
          <w:numId w:val="3"/>
        </w:numPr>
        <w:spacing w:line="360" w:lineRule="auto"/>
        <w:ind w:left="851" w:firstLine="0"/>
        <w:jc w:val="both"/>
        <w:rPr>
          <w:rFonts w:asciiTheme="minorHAnsi" w:hAnsiTheme="minorHAnsi" w:cstheme="minorHAnsi"/>
          <w:bCs/>
        </w:rPr>
      </w:pPr>
      <w:r w:rsidRPr="008845FB">
        <w:rPr>
          <w:rFonts w:asciiTheme="minorHAnsi" w:hAnsiTheme="minorHAnsi" w:cstheme="minorHAnsi"/>
          <w:b/>
          <w:bCs/>
        </w:rPr>
        <w:t xml:space="preserve"> Anexo VI - </w:t>
      </w:r>
      <w:r w:rsidRPr="008845FB">
        <w:rPr>
          <w:rFonts w:asciiTheme="minorHAnsi" w:eastAsia="Arial Unicode MS" w:hAnsiTheme="minorHAnsi" w:cstheme="minorHAnsi"/>
        </w:rPr>
        <w:t xml:space="preserve">Minuta </w:t>
      </w:r>
      <w:r w:rsidR="00D6101A" w:rsidRPr="008845FB">
        <w:rPr>
          <w:rFonts w:asciiTheme="minorHAnsi" w:eastAsia="Arial Unicode MS" w:hAnsiTheme="minorHAnsi" w:cstheme="minorHAnsi"/>
        </w:rPr>
        <w:t>da Ata de Registro</w:t>
      </w:r>
      <w:r w:rsidR="008845FB">
        <w:rPr>
          <w:rFonts w:asciiTheme="minorHAnsi" w:eastAsia="Arial Unicode MS" w:hAnsiTheme="minorHAnsi" w:cstheme="minorHAnsi"/>
        </w:rPr>
        <w:t>;</w:t>
      </w:r>
    </w:p>
    <w:p w:rsidR="006932D7" w:rsidRPr="008845FB" w:rsidRDefault="006932D7" w:rsidP="003912E4">
      <w:pPr>
        <w:spacing w:line="360" w:lineRule="auto"/>
        <w:rPr>
          <w:rFonts w:asciiTheme="minorHAnsi" w:hAnsiTheme="minorHAnsi" w:cstheme="minorHAnsi"/>
        </w:rPr>
      </w:pPr>
      <w:r w:rsidRPr="008845FB">
        <w:rPr>
          <w:rFonts w:asciiTheme="minorHAnsi" w:hAnsiTheme="minorHAnsi" w:cstheme="minorHAnsi"/>
          <w:b/>
          <w:bCs/>
        </w:rPr>
        <w:t xml:space="preserve">               1.1.7   Anexo VII - </w:t>
      </w:r>
      <w:r w:rsidRPr="008845FB">
        <w:rPr>
          <w:rFonts w:asciiTheme="minorHAnsi" w:hAnsiTheme="minorHAnsi" w:cstheme="minorHAnsi"/>
        </w:rPr>
        <w:t>Termo de Referência</w:t>
      </w:r>
      <w:r w:rsidR="008845FB">
        <w:rPr>
          <w:rFonts w:asciiTheme="minorHAnsi" w:hAnsiTheme="minorHAnsi" w:cstheme="minorHAnsi"/>
        </w:rPr>
        <w:t>.</w:t>
      </w:r>
    </w:p>
    <w:p w:rsidR="008200A6" w:rsidRPr="008845FB" w:rsidRDefault="00A06AE6"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2</w:t>
      </w:r>
      <w:r w:rsidR="0014128A" w:rsidRPr="008845FB">
        <w:rPr>
          <w:rFonts w:asciiTheme="minorHAnsi" w:eastAsia="Arial Unicode MS" w:hAnsiTheme="minorHAnsi" w:cstheme="minorHAnsi"/>
          <w:b/>
        </w:rPr>
        <w:t xml:space="preserve"> - </w:t>
      </w:r>
      <w:r w:rsidR="008200A6" w:rsidRPr="008845FB">
        <w:rPr>
          <w:rFonts w:asciiTheme="minorHAnsi" w:eastAsia="Arial Unicode MS" w:hAnsiTheme="minorHAnsi" w:cstheme="minorHAnsi"/>
          <w:b/>
        </w:rPr>
        <w:t>DA LICITAÇÃO</w:t>
      </w:r>
    </w:p>
    <w:p w:rsidR="008200A6" w:rsidRPr="008845FB" w:rsidRDefault="00A06AE6"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2</w:t>
      </w:r>
      <w:r w:rsidR="008200A6" w:rsidRPr="008845FB">
        <w:rPr>
          <w:rFonts w:asciiTheme="minorHAnsi" w:eastAsia="Arial Unicode MS" w:hAnsiTheme="minorHAnsi" w:cstheme="minorHAnsi"/>
          <w:b/>
        </w:rPr>
        <w:t>.1 - Do Objeto do Pregão</w:t>
      </w:r>
      <w:r w:rsidR="0014128A" w:rsidRPr="008845FB">
        <w:rPr>
          <w:rFonts w:asciiTheme="minorHAnsi" w:eastAsia="Arial Unicode MS" w:hAnsiTheme="minorHAnsi" w:cstheme="minorHAnsi"/>
          <w:b/>
        </w:rPr>
        <w:t>:</w:t>
      </w:r>
      <w:r w:rsidR="008200A6" w:rsidRPr="008845FB">
        <w:rPr>
          <w:rFonts w:asciiTheme="minorHAnsi" w:eastAsia="Arial Unicode MS" w:hAnsiTheme="minorHAnsi" w:cstheme="minorHAnsi"/>
          <w:b/>
        </w:rPr>
        <w:t xml:space="preserve"> </w:t>
      </w:r>
      <w:r w:rsidR="0054737D" w:rsidRPr="008845FB">
        <w:rPr>
          <w:rFonts w:asciiTheme="minorHAnsi" w:hAnsiTheme="minorHAnsi" w:cstheme="minorHAnsi"/>
        </w:rPr>
        <w:t xml:space="preserve">– </w:t>
      </w:r>
      <w:r w:rsidR="0054737D" w:rsidRPr="008845FB">
        <w:rPr>
          <w:rFonts w:asciiTheme="minorHAnsi" w:hAnsiTheme="minorHAnsi" w:cstheme="minorHAnsi"/>
          <w:b/>
        </w:rPr>
        <w:t xml:space="preserve">A presente licitação tem por objeto </w:t>
      </w:r>
      <w:r w:rsidR="004F267C" w:rsidRPr="008845FB">
        <w:rPr>
          <w:rFonts w:asciiTheme="minorHAnsi" w:hAnsiTheme="minorHAnsi" w:cstheme="minorHAnsi"/>
          <w:b/>
        </w:rPr>
        <w:t xml:space="preserve">aquisição parcelada de uniformes esportivos para uso da Secretaria de Esportes, Turismo, Indústria e Comércio </w:t>
      </w:r>
      <w:r w:rsidR="0054737D" w:rsidRPr="008845FB">
        <w:rPr>
          <w:rFonts w:asciiTheme="minorHAnsi" w:hAnsiTheme="minorHAnsi" w:cstheme="minorHAnsi"/>
          <w:b/>
        </w:rPr>
        <w:t xml:space="preserve">do </w:t>
      </w:r>
      <w:r w:rsidR="0054737D" w:rsidRPr="008845FB">
        <w:rPr>
          <w:rFonts w:asciiTheme="minorHAnsi" w:hAnsiTheme="minorHAnsi" w:cstheme="minorHAnsi"/>
          <w:b/>
        </w:rPr>
        <w:lastRenderedPageBreak/>
        <w:t>Município, de Antônio Carlos</w:t>
      </w:r>
      <w:r w:rsidR="004F267C" w:rsidRPr="008845FB">
        <w:rPr>
          <w:rFonts w:asciiTheme="minorHAnsi" w:hAnsiTheme="minorHAnsi" w:cstheme="minorHAnsi"/>
          <w:b/>
        </w:rPr>
        <w:t xml:space="preserve"> S/C</w:t>
      </w:r>
      <w:r w:rsidR="0054737D" w:rsidRPr="008845FB">
        <w:rPr>
          <w:rFonts w:asciiTheme="minorHAnsi" w:hAnsiTheme="minorHAnsi" w:cstheme="minorHAnsi"/>
          <w:b/>
        </w:rPr>
        <w:t>, de acordo com os quantitativos e especificações constantes no anexo I, parte integrante deste Edital</w:t>
      </w:r>
      <w:r w:rsidR="008200A6" w:rsidRPr="008845FB">
        <w:rPr>
          <w:rFonts w:asciiTheme="minorHAnsi" w:eastAsia="Arial Unicode MS" w:hAnsiTheme="minorHAnsi" w:cstheme="minorHAnsi"/>
          <w:b/>
        </w:rPr>
        <w:t>.</w:t>
      </w:r>
      <w:r w:rsidR="008200A6" w:rsidRPr="008845FB">
        <w:rPr>
          <w:rFonts w:asciiTheme="minorHAnsi" w:eastAsia="Arial Unicode MS" w:hAnsiTheme="minorHAnsi" w:cstheme="minorHAnsi"/>
        </w:rPr>
        <w:t xml:space="preserve"> </w:t>
      </w:r>
    </w:p>
    <w:p w:rsidR="003D6F32" w:rsidRPr="008845FB" w:rsidRDefault="00A06AE6"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2</w:t>
      </w:r>
      <w:r w:rsidR="008200A6" w:rsidRPr="008845FB">
        <w:rPr>
          <w:rFonts w:asciiTheme="minorHAnsi" w:eastAsia="Arial Unicode MS" w:hAnsiTheme="minorHAnsi" w:cstheme="minorHAnsi"/>
          <w:b/>
        </w:rPr>
        <w:t>.2 - Entrega dos Envelopes</w:t>
      </w:r>
    </w:p>
    <w:p w:rsidR="008200A6" w:rsidRPr="008845FB" w:rsidRDefault="003D6F32" w:rsidP="003912E4">
      <w:pPr>
        <w:spacing w:before="120" w:line="360" w:lineRule="auto"/>
        <w:ind w:left="851"/>
        <w:jc w:val="both"/>
        <w:rPr>
          <w:rFonts w:asciiTheme="minorHAnsi" w:eastAsia="Arial Unicode MS" w:hAnsiTheme="minorHAnsi" w:cstheme="minorHAnsi"/>
        </w:rPr>
      </w:pPr>
      <w:r w:rsidRPr="008845FB">
        <w:rPr>
          <w:rFonts w:asciiTheme="minorHAnsi" w:eastAsia="Arial Unicode MS" w:hAnsiTheme="minorHAnsi" w:cstheme="minorHAnsi"/>
          <w:b/>
        </w:rPr>
        <w:t>2.2.1</w:t>
      </w:r>
      <w:r w:rsidR="00D53BCF" w:rsidRPr="008845FB">
        <w:rPr>
          <w:rFonts w:asciiTheme="minorHAnsi" w:eastAsia="Arial Unicode MS" w:hAnsiTheme="minorHAnsi" w:cstheme="minorHAnsi"/>
          <w:b/>
        </w:rPr>
        <w:t>-</w:t>
      </w:r>
      <w:r w:rsidR="008200A6" w:rsidRPr="008845FB">
        <w:rPr>
          <w:rFonts w:asciiTheme="minorHAnsi" w:eastAsia="Arial Unicode MS" w:hAnsiTheme="minorHAnsi" w:cstheme="minorHAnsi"/>
        </w:rPr>
        <w:t xml:space="preserve"> Envelope nº 1 (Proposta de Preços) e Envelope nº 2 (Documentos de Habilitação)</w:t>
      </w:r>
    </w:p>
    <w:p w:rsidR="008200A6" w:rsidRPr="008845FB" w:rsidRDefault="00D53BCF" w:rsidP="003912E4">
      <w:pPr>
        <w:spacing w:before="120" w:line="360" w:lineRule="auto"/>
        <w:ind w:left="851"/>
        <w:jc w:val="both"/>
        <w:rPr>
          <w:rFonts w:asciiTheme="minorHAnsi" w:eastAsia="Arial Unicode MS" w:hAnsiTheme="minorHAnsi" w:cstheme="minorHAnsi"/>
          <w:b/>
        </w:rPr>
      </w:pPr>
      <w:r w:rsidRPr="008845FB">
        <w:rPr>
          <w:rFonts w:asciiTheme="minorHAnsi" w:eastAsia="Arial Unicode MS" w:hAnsiTheme="minorHAnsi" w:cstheme="minorHAnsi"/>
          <w:b/>
        </w:rPr>
        <w:t xml:space="preserve">2.2.2 - </w:t>
      </w:r>
      <w:r w:rsidR="008200A6" w:rsidRPr="008845FB">
        <w:rPr>
          <w:rFonts w:asciiTheme="minorHAnsi" w:eastAsia="Arial Unicode MS" w:hAnsiTheme="minorHAnsi" w:cstheme="minorHAnsi"/>
          <w:b/>
        </w:rPr>
        <w:t>Data/Hora: Dia</w:t>
      </w:r>
      <w:r w:rsidR="0061480F" w:rsidRPr="008845FB">
        <w:rPr>
          <w:rFonts w:asciiTheme="minorHAnsi" w:eastAsia="Arial Unicode MS" w:hAnsiTheme="minorHAnsi" w:cstheme="minorHAnsi"/>
          <w:b/>
        </w:rPr>
        <w:t xml:space="preserve"> </w:t>
      </w:r>
      <w:r w:rsidR="00EF54AE">
        <w:rPr>
          <w:rFonts w:asciiTheme="minorHAnsi" w:eastAsia="Arial Unicode MS" w:hAnsiTheme="minorHAnsi" w:cstheme="minorHAnsi"/>
          <w:b/>
        </w:rPr>
        <w:t>27</w:t>
      </w:r>
      <w:r w:rsidR="008200A6" w:rsidRPr="008845FB">
        <w:rPr>
          <w:rFonts w:asciiTheme="minorHAnsi" w:eastAsia="Arial Unicode MS" w:hAnsiTheme="minorHAnsi" w:cstheme="minorHAnsi"/>
          <w:b/>
        </w:rPr>
        <w:t xml:space="preserve"> de </w:t>
      </w:r>
      <w:r w:rsidR="00EF54AE">
        <w:rPr>
          <w:rFonts w:asciiTheme="minorHAnsi" w:eastAsia="Arial Unicode MS" w:hAnsiTheme="minorHAnsi" w:cstheme="minorHAnsi"/>
          <w:b/>
        </w:rPr>
        <w:t>julho</w:t>
      </w:r>
      <w:r w:rsidR="008200A6" w:rsidRPr="008845FB">
        <w:rPr>
          <w:rFonts w:asciiTheme="minorHAnsi" w:eastAsia="Arial Unicode MS" w:hAnsiTheme="minorHAnsi" w:cstheme="minorHAnsi"/>
          <w:b/>
        </w:rPr>
        <w:t xml:space="preserve"> 201</w:t>
      </w:r>
      <w:r w:rsidR="00410BE9" w:rsidRPr="008845FB">
        <w:rPr>
          <w:rFonts w:asciiTheme="minorHAnsi" w:eastAsia="Arial Unicode MS" w:hAnsiTheme="minorHAnsi" w:cstheme="minorHAnsi"/>
          <w:b/>
        </w:rPr>
        <w:t>5</w:t>
      </w:r>
      <w:r w:rsidR="008200A6" w:rsidRPr="008845FB">
        <w:rPr>
          <w:rFonts w:asciiTheme="minorHAnsi" w:eastAsia="Arial Unicode MS" w:hAnsiTheme="minorHAnsi" w:cstheme="minorHAnsi"/>
          <w:b/>
        </w:rPr>
        <w:t xml:space="preserve"> às </w:t>
      </w:r>
      <w:r w:rsidR="00EF54AE">
        <w:rPr>
          <w:rFonts w:asciiTheme="minorHAnsi" w:eastAsia="Arial Unicode MS" w:hAnsiTheme="minorHAnsi" w:cstheme="minorHAnsi"/>
          <w:b/>
        </w:rPr>
        <w:t>9:00</w:t>
      </w:r>
      <w:r w:rsidR="008200A6" w:rsidRPr="008845FB">
        <w:rPr>
          <w:rFonts w:asciiTheme="minorHAnsi" w:eastAsia="Arial Unicode MS" w:hAnsiTheme="minorHAnsi" w:cstheme="minorHAnsi"/>
          <w:b/>
        </w:rPr>
        <w:t xml:space="preserve"> horas. </w:t>
      </w:r>
    </w:p>
    <w:p w:rsidR="008200A6" w:rsidRPr="008845FB" w:rsidRDefault="00D53BCF" w:rsidP="003912E4">
      <w:pPr>
        <w:spacing w:line="360" w:lineRule="auto"/>
        <w:ind w:left="851"/>
        <w:jc w:val="both"/>
        <w:rPr>
          <w:rFonts w:asciiTheme="minorHAnsi" w:hAnsiTheme="minorHAnsi" w:cstheme="minorHAnsi"/>
        </w:rPr>
      </w:pPr>
      <w:r w:rsidRPr="008845FB">
        <w:rPr>
          <w:rFonts w:asciiTheme="minorHAnsi" w:eastAsia="Arial Unicode MS" w:hAnsiTheme="minorHAnsi" w:cstheme="minorHAnsi"/>
          <w:b/>
        </w:rPr>
        <w:t xml:space="preserve">2.2.3 - </w:t>
      </w:r>
      <w:r w:rsidR="008200A6" w:rsidRPr="008845FB">
        <w:rPr>
          <w:rFonts w:asciiTheme="minorHAnsi" w:eastAsia="Arial Unicode MS" w:hAnsiTheme="minorHAnsi" w:cstheme="minorHAnsi"/>
          <w:b/>
        </w:rPr>
        <w:t xml:space="preserve">Local: </w:t>
      </w:r>
      <w:r w:rsidR="008200A6" w:rsidRPr="008845FB">
        <w:rPr>
          <w:rFonts w:asciiTheme="minorHAnsi" w:eastAsia="Arial Unicode MS" w:hAnsiTheme="minorHAnsi" w:cstheme="minorHAnsi"/>
          <w:bCs/>
        </w:rPr>
        <w:t>PREFEITURA MUNICIPAL DE ANTÔNIO CARLOS</w:t>
      </w:r>
      <w:r w:rsidR="008200A6" w:rsidRPr="008845FB">
        <w:rPr>
          <w:rFonts w:asciiTheme="minorHAnsi" w:hAnsiTheme="minorHAnsi" w:cstheme="minorHAnsi"/>
        </w:rPr>
        <w:t xml:space="preserve"> -</w:t>
      </w:r>
      <w:r w:rsidR="008200A6" w:rsidRPr="008845FB">
        <w:rPr>
          <w:rFonts w:asciiTheme="minorHAnsi" w:eastAsia="Arial Unicode MS" w:hAnsiTheme="minorHAnsi" w:cstheme="minorHAnsi"/>
        </w:rPr>
        <w:t xml:space="preserve"> </w:t>
      </w:r>
      <w:r w:rsidR="008200A6" w:rsidRPr="008845FB">
        <w:rPr>
          <w:rFonts w:asciiTheme="minorHAnsi" w:hAnsiTheme="minorHAnsi" w:cstheme="minorHAnsi"/>
        </w:rPr>
        <w:t>na Praça Anchieta n</w:t>
      </w:r>
      <w:r w:rsidR="008200A6" w:rsidRPr="008845FB">
        <w:rPr>
          <w:rFonts w:asciiTheme="minorHAnsi" w:hAnsiTheme="minorHAnsi" w:cstheme="minorHAnsi"/>
        </w:rPr>
        <w:sym w:font="Symbol" w:char="F0B0"/>
      </w:r>
      <w:r w:rsidR="008200A6" w:rsidRPr="008845FB">
        <w:rPr>
          <w:rFonts w:asciiTheme="minorHAnsi" w:hAnsiTheme="minorHAnsi" w:cstheme="minorHAnsi"/>
        </w:rPr>
        <w:t xml:space="preserve"> 10, Centro,</w:t>
      </w:r>
      <w:r w:rsidR="008200A6" w:rsidRPr="008845FB">
        <w:rPr>
          <w:rFonts w:asciiTheme="minorHAnsi" w:eastAsia="Arial Unicode MS" w:hAnsiTheme="minorHAnsi" w:cstheme="minorHAnsi"/>
        </w:rPr>
        <w:t xml:space="preserve"> Antônio Carlos/SC – </w:t>
      </w:r>
      <w:r w:rsidR="008200A6" w:rsidRPr="008845FB">
        <w:rPr>
          <w:rFonts w:asciiTheme="minorHAnsi" w:hAnsiTheme="minorHAnsi" w:cstheme="minorHAnsi"/>
        </w:rPr>
        <w:t>CEP 88180.000.</w:t>
      </w:r>
    </w:p>
    <w:p w:rsidR="008200A6" w:rsidRPr="008845FB" w:rsidRDefault="00A06AE6"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2</w:t>
      </w:r>
      <w:r w:rsidR="008200A6" w:rsidRPr="008845FB">
        <w:rPr>
          <w:rFonts w:asciiTheme="minorHAnsi" w:eastAsia="Arial Unicode MS" w:hAnsiTheme="minorHAnsi" w:cstheme="minorHAnsi"/>
          <w:b/>
        </w:rPr>
        <w:t>.3 – Abertura da Sessão</w:t>
      </w:r>
    </w:p>
    <w:p w:rsidR="008200A6" w:rsidRPr="008845FB" w:rsidRDefault="009B31FC" w:rsidP="003912E4">
      <w:pPr>
        <w:spacing w:before="120" w:line="360" w:lineRule="auto"/>
        <w:ind w:left="851"/>
        <w:jc w:val="both"/>
        <w:rPr>
          <w:rFonts w:asciiTheme="minorHAnsi" w:eastAsia="Arial Unicode MS" w:hAnsiTheme="minorHAnsi" w:cstheme="minorHAnsi"/>
          <w:b/>
        </w:rPr>
      </w:pPr>
      <w:r w:rsidRPr="008845FB">
        <w:rPr>
          <w:rFonts w:asciiTheme="minorHAnsi" w:eastAsia="Arial Unicode MS" w:hAnsiTheme="minorHAnsi" w:cstheme="minorHAnsi"/>
          <w:b/>
        </w:rPr>
        <w:t xml:space="preserve">2.3.1 - </w:t>
      </w:r>
      <w:r w:rsidR="008200A6" w:rsidRPr="008845FB">
        <w:rPr>
          <w:rFonts w:asciiTheme="minorHAnsi" w:eastAsia="Arial Unicode MS" w:hAnsiTheme="minorHAnsi" w:cstheme="minorHAnsi"/>
          <w:b/>
        </w:rPr>
        <w:t xml:space="preserve">Data/Hora: Dia </w:t>
      </w:r>
      <w:r w:rsidR="00EF54AE">
        <w:rPr>
          <w:rFonts w:asciiTheme="minorHAnsi" w:eastAsia="Arial Unicode MS" w:hAnsiTheme="minorHAnsi" w:cstheme="minorHAnsi"/>
          <w:b/>
        </w:rPr>
        <w:t>27</w:t>
      </w:r>
      <w:r w:rsidR="0061480F" w:rsidRPr="008845FB">
        <w:rPr>
          <w:rFonts w:asciiTheme="minorHAnsi" w:eastAsia="Arial Unicode MS" w:hAnsiTheme="minorHAnsi" w:cstheme="minorHAnsi"/>
          <w:b/>
        </w:rPr>
        <w:t xml:space="preserve"> </w:t>
      </w:r>
      <w:r w:rsidR="008200A6" w:rsidRPr="008845FB">
        <w:rPr>
          <w:rFonts w:asciiTheme="minorHAnsi" w:eastAsia="Arial Unicode MS" w:hAnsiTheme="minorHAnsi" w:cstheme="minorHAnsi"/>
          <w:b/>
        </w:rPr>
        <w:t xml:space="preserve">de </w:t>
      </w:r>
      <w:r w:rsidR="00EF54AE">
        <w:rPr>
          <w:rFonts w:asciiTheme="minorHAnsi" w:eastAsia="Arial Unicode MS" w:hAnsiTheme="minorHAnsi" w:cstheme="minorHAnsi"/>
          <w:b/>
        </w:rPr>
        <w:t>julho</w:t>
      </w:r>
      <w:r w:rsidR="008200A6" w:rsidRPr="008845FB">
        <w:rPr>
          <w:rFonts w:asciiTheme="minorHAnsi" w:eastAsia="Arial Unicode MS" w:hAnsiTheme="minorHAnsi" w:cstheme="minorHAnsi"/>
          <w:b/>
        </w:rPr>
        <w:t xml:space="preserve"> de 201</w:t>
      </w:r>
      <w:r w:rsidR="00410BE9" w:rsidRPr="008845FB">
        <w:rPr>
          <w:rFonts w:asciiTheme="minorHAnsi" w:eastAsia="Arial Unicode MS" w:hAnsiTheme="minorHAnsi" w:cstheme="minorHAnsi"/>
          <w:b/>
        </w:rPr>
        <w:t>5</w:t>
      </w:r>
      <w:r w:rsidR="008200A6" w:rsidRPr="008845FB">
        <w:rPr>
          <w:rFonts w:asciiTheme="minorHAnsi" w:eastAsia="Arial Unicode MS" w:hAnsiTheme="minorHAnsi" w:cstheme="minorHAnsi"/>
          <w:b/>
        </w:rPr>
        <w:t xml:space="preserve"> às </w:t>
      </w:r>
      <w:r w:rsidR="00EF54AE">
        <w:rPr>
          <w:rFonts w:asciiTheme="minorHAnsi" w:eastAsia="Arial Unicode MS" w:hAnsiTheme="minorHAnsi" w:cstheme="minorHAnsi"/>
          <w:b/>
        </w:rPr>
        <w:t>9:00</w:t>
      </w:r>
      <w:r w:rsidR="008200A6" w:rsidRPr="008845FB">
        <w:rPr>
          <w:rFonts w:asciiTheme="minorHAnsi" w:eastAsia="Arial Unicode MS" w:hAnsiTheme="minorHAnsi" w:cstheme="minorHAnsi"/>
          <w:b/>
        </w:rPr>
        <w:t xml:space="preserve"> horas. </w:t>
      </w:r>
    </w:p>
    <w:p w:rsidR="008200A6" w:rsidRPr="008845FB" w:rsidRDefault="009B31FC" w:rsidP="003912E4">
      <w:pPr>
        <w:spacing w:line="360" w:lineRule="auto"/>
        <w:ind w:left="851"/>
        <w:jc w:val="both"/>
        <w:rPr>
          <w:rFonts w:asciiTheme="minorHAnsi" w:hAnsiTheme="minorHAnsi" w:cstheme="minorHAnsi"/>
        </w:rPr>
      </w:pPr>
      <w:r w:rsidRPr="008845FB">
        <w:rPr>
          <w:rFonts w:asciiTheme="minorHAnsi" w:eastAsia="Arial Unicode MS" w:hAnsiTheme="minorHAnsi" w:cstheme="minorHAnsi"/>
          <w:b/>
        </w:rPr>
        <w:t xml:space="preserve">2.3.2 - </w:t>
      </w:r>
      <w:r w:rsidR="008200A6" w:rsidRPr="008845FB">
        <w:rPr>
          <w:rFonts w:asciiTheme="minorHAnsi" w:eastAsia="Arial Unicode MS" w:hAnsiTheme="minorHAnsi" w:cstheme="minorHAnsi"/>
          <w:b/>
        </w:rPr>
        <w:t xml:space="preserve">Local: </w:t>
      </w:r>
      <w:r w:rsidR="008200A6" w:rsidRPr="008845FB">
        <w:rPr>
          <w:rFonts w:asciiTheme="minorHAnsi" w:eastAsia="Arial Unicode MS" w:hAnsiTheme="minorHAnsi" w:cstheme="minorHAnsi"/>
          <w:bCs/>
        </w:rPr>
        <w:t>PREFEITURA MUNICIPAL DE ANTÔNIO CARLOS</w:t>
      </w:r>
      <w:r w:rsidR="008200A6" w:rsidRPr="008845FB">
        <w:rPr>
          <w:rFonts w:asciiTheme="minorHAnsi" w:hAnsiTheme="minorHAnsi" w:cstheme="minorHAnsi"/>
        </w:rPr>
        <w:t xml:space="preserve"> -</w:t>
      </w:r>
      <w:r w:rsidR="008200A6" w:rsidRPr="008845FB">
        <w:rPr>
          <w:rFonts w:asciiTheme="minorHAnsi" w:eastAsia="Arial Unicode MS" w:hAnsiTheme="minorHAnsi" w:cstheme="minorHAnsi"/>
        </w:rPr>
        <w:t xml:space="preserve"> </w:t>
      </w:r>
      <w:r w:rsidR="008200A6" w:rsidRPr="008845FB">
        <w:rPr>
          <w:rFonts w:asciiTheme="minorHAnsi" w:hAnsiTheme="minorHAnsi" w:cstheme="minorHAnsi"/>
        </w:rPr>
        <w:t>na Praça Anchieta n</w:t>
      </w:r>
      <w:r w:rsidR="008200A6" w:rsidRPr="008845FB">
        <w:rPr>
          <w:rFonts w:asciiTheme="minorHAnsi" w:hAnsiTheme="minorHAnsi" w:cstheme="minorHAnsi"/>
        </w:rPr>
        <w:sym w:font="Symbol" w:char="F0B0"/>
      </w:r>
      <w:r w:rsidR="008200A6" w:rsidRPr="008845FB">
        <w:rPr>
          <w:rFonts w:asciiTheme="minorHAnsi" w:hAnsiTheme="minorHAnsi" w:cstheme="minorHAnsi"/>
        </w:rPr>
        <w:t xml:space="preserve"> 10, Centro,</w:t>
      </w:r>
      <w:r w:rsidR="008200A6" w:rsidRPr="008845FB">
        <w:rPr>
          <w:rFonts w:asciiTheme="minorHAnsi" w:eastAsia="Arial Unicode MS" w:hAnsiTheme="minorHAnsi" w:cstheme="minorHAnsi"/>
        </w:rPr>
        <w:t xml:space="preserve"> Antônio Carlos/SC – </w:t>
      </w:r>
      <w:r w:rsidR="008200A6" w:rsidRPr="008845FB">
        <w:rPr>
          <w:rFonts w:asciiTheme="minorHAnsi" w:hAnsiTheme="minorHAnsi" w:cstheme="minorHAnsi"/>
        </w:rPr>
        <w:t>CEP 88180.000</w:t>
      </w:r>
    </w:p>
    <w:p w:rsidR="00A06AE6" w:rsidRPr="008845FB" w:rsidRDefault="00A06AE6" w:rsidP="003912E4">
      <w:pPr>
        <w:spacing w:line="360" w:lineRule="auto"/>
        <w:jc w:val="both"/>
        <w:rPr>
          <w:rFonts w:asciiTheme="minorHAnsi" w:hAnsiTheme="minorHAnsi" w:cstheme="minorHAnsi"/>
          <w:b/>
        </w:rPr>
      </w:pPr>
      <w:r w:rsidRPr="008845FB">
        <w:rPr>
          <w:rFonts w:asciiTheme="minorHAnsi" w:hAnsiTheme="minorHAnsi" w:cstheme="minorHAnsi"/>
          <w:b/>
        </w:rPr>
        <w:t>3 - CONDIÇÕES DE PARTICIPAÇÃO</w:t>
      </w:r>
    </w:p>
    <w:p w:rsidR="00ED47EC" w:rsidRPr="008845FB" w:rsidRDefault="00A06AE6" w:rsidP="003912E4">
      <w:pPr>
        <w:spacing w:line="360" w:lineRule="auto"/>
        <w:jc w:val="both"/>
        <w:rPr>
          <w:rFonts w:asciiTheme="minorHAnsi" w:hAnsiTheme="minorHAnsi" w:cstheme="minorHAnsi"/>
        </w:rPr>
      </w:pPr>
      <w:r w:rsidRPr="008845FB">
        <w:rPr>
          <w:rFonts w:asciiTheme="minorHAnsi" w:hAnsiTheme="minorHAnsi" w:cstheme="minorHAnsi"/>
          <w:b/>
        </w:rPr>
        <w:t>3.1</w:t>
      </w:r>
      <w:r w:rsidRPr="008845FB">
        <w:rPr>
          <w:rFonts w:asciiTheme="minorHAnsi" w:hAnsiTheme="minorHAnsi" w:cstheme="minorHAnsi"/>
        </w:rPr>
        <w:t xml:space="preserve"> - </w:t>
      </w:r>
      <w:r w:rsidR="008055B8" w:rsidRPr="008845FB">
        <w:rPr>
          <w:rFonts w:asciiTheme="minorHAnsi" w:hAnsiTheme="minorHAnsi" w:cstheme="minorHAnsi"/>
        </w:rPr>
        <w:t xml:space="preserve">Poderão participar deste pregão os interessados </w:t>
      </w:r>
      <w:r w:rsidRPr="008845FB">
        <w:rPr>
          <w:rFonts w:asciiTheme="minorHAnsi" w:hAnsiTheme="minorHAnsi" w:cstheme="minorHAnsi"/>
        </w:rPr>
        <w:t>que se enquadrem no ramo pertinente ao objeto desta licitação</w:t>
      </w:r>
      <w:r w:rsidR="00CC015D" w:rsidRPr="008845FB">
        <w:rPr>
          <w:rFonts w:asciiTheme="minorHAnsi" w:hAnsiTheme="minorHAnsi" w:cstheme="minorHAnsi"/>
        </w:rPr>
        <w:t>, cadastrad</w:t>
      </w:r>
      <w:r w:rsidR="00877633" w:rsidRPr="008845FB">
        <w:rPr>
          <w:rFonts w:asciiTheme="minorHAnsi" w:hAnsiTheme="minorHAnsi" w:cstheme="minorHAnsi"/>
        </w:rPr>
        <w:t>os</w:t>
      </w:r>
      <w:r w:rsidR="00CC015D" w:rsidRPr="008845FB">
        <w:rPr>
          <w:rFonts w:asciiTheme="minorHAnsi" w:hAnsiTheme="minorHAnsi" w:cstheme="minorHAnsi"/>
        </w:rPr>
        <w:t xml:space="preserve"> ou não</w:t>
      </w:r>
      <w:r w:rsidR="00877633" w:rsidRPr="008845FB">
        <w:rPr>
          <w:rFonts w:asciiTheme="minorHAnsi" w:hAnsiTheme="minorHAnsi" w:cstheme="minorHAnsi"/>
        </w:rPr>
        <w:t>,</w:t>
      </w:r>
      <w:r w:rsidRPr="008845FB">
        <w:rPr>
          <w:rFonts w:asciiTheme="minorHAnsi" w:hAnsiTheme="minorHAnsi" w:cstheme="minorHAnsi"/>
        </w:rPr>
        <w:t xml:space="preserve"> que atenderem</w:t>
      </w:r>
      <w:r w:rsidR="00877633" w:rsidRPr="008845FB">
        <w:rPr>
          <w:rFonts w:asciiTheme="minorHAnsi" w:hAnsiTheme="minorHAnsi" w:cstheme="minorHAnsi"/>
        </w:rPr>
        <w:t>,</w:t>
      </w:r>
      <w:r w:rsidR="008055B8" w:rsidRPr="008845FB">
        <w:rPr>
          <w:rFonts w:asciiTheme="minorHAnsi" w:hAnsiTheme="minorHAnsi" w:cstheme="minorHAnsi"/>
        </w:rPr>
        <w:t xml:space="preserve"> inclusive quanto à documentação, </w:t>
      </w:r>
      <w:r w:rsidRPr="008845FB">
        <w:rPr>
          <w:rFonts w:asciiTheme="minorHAnsi" w:hAnsiTheme="minorHAnsi" w:cstheme="minorHAnsi"/>
        </w:rPr>
        <w:t>a todas as exigências deste Edital e de seus Anexos,</w:t>
      </w:r>
      <w:r w:rsidR="00F5598D" w:rsidRPr="008845FB">
        <w:rPr>
          <w:rFonts w:asciiTheme="minorHAnsi" w:hAnsiTheme="minorHAnsi" w:cstheme="minorHAnsi"/>
        </w:rPr>
        <w:t xml:space="preserve"> observando-se as devidas ressalvas e benefícios conferidos às </w:t>
      </w:r>
      <w:r w:rsidR="00F5598D" w:rsidRPr="008845FB">
        <w:rPr>
          <w:rFonts w:asciiTheme="minorHAnsi" w:hAnsiTheme="minorHAnsi" w:cstheme="minorHAnsi"/>
          <w:bCs/>
        </w:rPr>
        <w:t>microempresas e empresas de pequeno porte</w:t>
      </w:r>
      <w:r w:rsidR="00F5598D" w:rsidRPr="008845FB">
        <w:rPr>
          <w:rFonts w:asciiTheme="minorHAnsi" w:hAnsiTheme="minorHAnsi" w:cstheme="minorHAnsi"/>
        </w:rPr>
        <w:t>, conforme a Lei Complementar 123/2006,</w:t>
      </w:r>
      <w:r w:rsidRPr="008845FB">
        <w:rPr>
          <w:rFonts w:asciiTheme="minorHAnsi" w:hAnsiTheme="minorHAnsi" w:cstheme="minorHAnsi"/>
        </w:rPr>
        <w:t xml:space="preserve"> bem como preencherem as condições de credenciamento constante do Edital.   </w:t>
      </w:r>
    </w:p>
    <w:p w:rsidR="00A06AE6" w:rsidRPr="008845FB" w:rsidRDefault="00A06AE6" w:rsidP="003912E4">
      <w:pPr>
        <w:spacing w:line="360" w:lineRule="auto"/>
        <w:jc w:val="both"/>
        <w:rPr>
          <w:rFonts w:asciiTheme="minorHAnsi" w:hAnsiTheme="minorHAnsi" w:cstheme="minorHAnsi"/>
        </w:rPr>
      </w:pPr>
      <w:r w:rsidRPr="008845FB">
        <w:rPr>
          <w:rFonts w:asciiTheme="minorHAnsi" w:hAnsiTheme="minorHAnsi" w:cstheme="minorHAnsi"/>
          <w:b/>
        </w:rPr>
        <w:t>3.2</w:t>
      </w:r>
      <w:r w:rsidRPr="008845FB">
        <w:rPr>
          <w:rFonts w:asciiTheme="minorHAnsi" w:hAnsiTheme="minorHAnsi" w:cstheme="minorHAnsi"/>
        </w:rPr>
        <w:t xml:space="preserve"> - </w:t>
      </w:r>
      <w:r w:rsidRPr="008845FB">
        <w:rPr>
          <w:rFonts w:asciiTheme="minorHAnsi" w:hAnsiTheme="minorHAnsi" w:cstheme="minorHAnsi"/>
          <w:b/>
        </w:rPr>
        <w:t>Não será admitida a participação de</w:t>
      </w:r>
      <w:r w:rsidR="008F29EA" w:rsidRPr="008845FB">
        <w:rPr>
          <w:rFonts w:asciiTheme="minorHAnsi" w:hAnsiTheme="minorHAnsi" w:cstheme="minorHAnsi"/>
          <w:b/>
        </w:rPr>
        <w:t xml:space="preserve"> licitantes</w:t>
      </w:r>
      <w:r w:rsidR="00436EB9" w:rsidRPr="008845FB">
        <w:rPr>
          <w:rFonts w:asciiTheme="minorHAnsi" w:hAnsiTheme="minorHAnsi" w:cstheme="minorHAnsi"/>
          <w:b/>
        </w:rPr>
        <w:t xml:space="preserve"> que</w:t>
      </w:r>
      <w:r w:rsidRPr="008845FB">
        <w:rPr>
          <w:rFonts w:asciiTheme="minorHAnsi" w:hAnsiTheme="minorHAnsi" w:cstheme="minorHAnsi"/>
          <w:b/>
        </w:rPr>
        <w:t>:</w:t>
      </w:r>
    </w:p>
    <w:p w:rsidR="00606782" w:rsidRPr="008845FB" w:rsidRDefault="00606782" w:rsidP="003912E4">
      <w:pPr>
        <w:spacing w:line="360" w:lineRule="auto"/>
        <w:ind w:left="567"/>
        <w:jc w:val="both"/>
        <w:rPr>
          <w:rFonts w:asciiTheme="minorHAnsi" w:hAnsiTheme="minorHAnsi" w:cstheme="minorHAnsi"/>
        </w:rPr>
      </w:pPr>
      <w:r w:rsidRPr="008845FB">
        <w:rPr>
          <w:rFonts w:asciiTheme="minorHAnsi" w:hAnsiTheme="minorHAnsi" w:cstheme="minorHAnsi"/>
          <w:b/>
        </w:rPr>
        <w:t>3.</w:t>
      </w:r>
      <w:r w:rsidR="0068325B" w:rsidRPr="008845FB">
        <w:rPr>
          <w:rFonts w:asciiTheme="minorHAnsi" w:hAnsiTheme="minorHAnsi" w:cstheme="minorHAnsi"/>
          <w:b/>
        </w:rPr>
        <w:t>2</w:t>
      </w:r>
      <w:r w:rsidRPr="008845FB">
        <w:rPr>
          <w:rFonts w:asciiTheme="minorHAnsi" w:hAnsiTheme="minorHAnsi" w:cstheme="minorHAnsi"/>
          <w:b/>
        </w:rPr>
        <w:t xml:space="preserve">.1 </w:t>
      </w:r>
      <w:r w:rsidRPr="008845FB">
        <w:rPr>
          <w:rFonts w:asciiTheme="minorHAnsi" w:hAnsiTheme="minorHAnsi" w:cstheme="minorHAnsi"/>
        </w:rPr>
        <w:t>– Tiveram contratos rescindidos pela Prefeitura;</w:t>
      </w:r>
    </w:p>
    <w:p w:rsidR="00BD0F7C" w:rsidRPr="008845FB" w:rsidRDefault="00606782" w:rsidP="003912E4">
      <w:pPr>
        <w:spacing w:line="360" w:lineRule="auto"/>
        <w:ind w:left="567"/>
        <w:jc w:val="both"/>
        <w:rPr>
          <w:rFonts w:asciiTheme="minorHAnsi" w:hAnsiTheme="minorHAnsi" w:cstheme="minorHAnsi"/>
        </w:rPr>
      </w:pPr>
      <w:r w:rsidRPr="008845FB">
        <w:rPr>
          <w:rFonts w:asciiTheme="minorHAnsi" w:hAnsiTheme="minorHAnsi" w:cstheme="minorHAnsi"/>
          <w:b/>
        </w:rPr>
        <w:t>3.</w:t>
      </w:r>
      <w:r w:rsidR="0068325B" w:rsidRPr="008845FB">
        <w:rPr>
          <w:rFonts w:asciiTheme="minorHAnsi" w:hAnsiTheme="minorHAnsi" w:cstheme="minorHAnsi"/>
          <w:b/>
        </w:rPr>
        <w:t>2</w:t>
      </w:r>
      <w:r w:rsidRPr="008845FB">
        <w:rPr>
          <w:rFonts w:asciiTheme="minorHAnsi" w:hAnsiTheme="minorHAnsi" w:cstheme="minorHAnsi"/>
          <w:b/>
        </w:rPr>
        <w:t>.2</w:t>
      </w:r>
      <w:r w:rsidRPr="008845FB">
        <w:rPr>
          <w:rFonts w:asciiTheme="minorHAnsi" w:hAnsiTheme="minorHAnsi" w:cstheme="minorHAnsi"/>
        </w:rPr>
        <w:t xml:space="preserve"> – Tiveram seus cadastros cancelados;</w:t>
      </w:r>
    </w:p>
    <w:p w:rsidR="00BD0F7C" w:rsidRPr="008845FB" w:rsidRDefault="00606782" w:rsidP="003912E4">
      <w:pPr>
        <w:spacing w:line="360" w:lineRule="auto"/>
        <w:ind w:left="567"/>
        <w:jc w:val="both"/>
        <w:rPr>
          <w:rFonts w:asciiTheme="minorHAnsi" w:hAnsiTheme="minorHAnsi" w:cstheme="minorHAnsi"/>
        </w:rPr>
      </w:pPr>
      <w:r w:rsidRPr="008845FB">
        <w:rPr>
          <w:rFonts w:asciiTheme="minorHAnsi" w:hAnsiTheme="minorHAnsi" w:cstheme="minorHAnsi"/>
          <w:b/>
        </w:rPr>
        <w:t>3.</w:t>
      </w:r>
      <w:r w:rsidR="0068325B" w:rsidRPr="008845FB">
        <w:rPr>
          <w:rFonts w:asciiTheme="minorHAnsi" w:hAnsiTheme="minorHAnsi" w:cstheme="minorHAnsi"/>
          <w:b/>
        </w:rPr>
        <w:t>2</w:t>
      </w:r>
      <w:r w:rsidRPr="008845FB">
        <w:rPr>
          <w:rFonts w:asciiTheme="minorHAnsi" w:hAnsiTheme="minorHAnsi" w:cstheme="minorHAnsi"/>
          <w:b/>
        </w:rPr>
        <w:t>.3</w:t>
      </w:r>
      <w:r w:rsidRPr="008845FB">
        <w:rPr>
          <w:rFonts w:asciiTheme="minorHAnsi" w:hAnsiTheme="minorHAnsi" w:cstheme="minorHAnsi"/>
        </w:rPr>
        <w:t xml:space="preserve"> – Tenham sido declaradas impedidas de se cadastrarem, licitarem ou contratarem com a prefeitura, enquanto durar o impedimento;</w:t>
      </w:r>
    </w:p>
    <w:p w:rsidR="00BD0F7C" w:rsidRPr="008845FB" w:rsidRDefault="00606782" w:rsidP="003912E4">
      <w:pPr>
        <w:spacing w:line="360" w:lineRule="auto"/>
        <w:ind w:left="567"/>
        <w:jc w:val="both"/>
        <w:rPr>
          <w:rFonts w:asciiTheme="minorHAnsi" w:hAnsiTheme="minorHAnsi" w:cstheme="minorHAnsi"/>
        </w:rPr>
      </w:pPr>
      <w:r w:rsidRPr="008845FB">
        <w:rPr>
          <w:rFonts w:asciiTheme="minorHAnsi" w:hAnsiTheme="minorHAnsi" w:cstheme="minorHAnsi"/>
          <w:b/>
        </w:rPr>
        <w:t>3.</w:t>
      </w:r>
      <w:r w:rsidR="0068325B" w:rsidRPr="008845FB">
        <w:rPr>
          <w:rFonts w:asciiTheme="minorHAnsi" w:hAnsiTheme="minorHAnsi" w:cstheme="minorHAnsi"/>
          <w:b/>
        </w:rPr>
        <w:t>2</w:t>
      </w:r>
      <w:r w:rsidRPr="008845FB">
        <w:rPr>
          <w:rFonts w:asciiTheme="minorHAnsi" w:hAnsiTheme="minorHAnsi" w:cstheme="minorHAnsi"/>
          <w:b/>
        </w:rPr>
        <w:t>.4</w:t>
      </w:r>
      <w:r w:rsidRPr="008845FB">
        <w:rPr>
          <w:rFonts w:asciiTheme="minorHAnsi" w:hAnsiTheme="minorHAnsi" w:cstheme="minorHAnsi"/>
        </w:rPr>
        <w:t xml:space="preserve"> –</w:t>
      </w:r>
      <w:r w:rsidR="00877633" w:rsidRPr="008845FB">
        <w:rPr>
          <w:rFonts w:asciiTheme="minorHAnsi" w:hAnsiTheme="minorHAnsi" w:cstheme="minorHAnsi"/>
        </w:rPr>
        <w:t xml:space="preserve"> E</w:t>
      </w:r>
      <w:r w:rsidRPr="008845FB">
        <w:rPr>
          <w:rFonts w:asciiTheme="minorHAnsi" w:hAnsiTheme="minorHAnsi" w:cstheme="minorHAnsi"/>
        </w:rPr>
        <w:t>steja</w:t>
      </w:r>
      <w:r w:rsidR="00877633" w:rsidRPr="008845FB">
        <w:rPr>
          <w:rFonts w:asciiTheme="minorHAnsi" w:hAnsiTheme="minorHAnsi" w:cstheme="minorHAnsi"/>
        </w:rPr>
        <w:t>m</w:t>
      </w:r>
      <w:r w:rsidRPr="008845FB">
        <w:rPr>
          <w:rFonts w:asciiTheme="minorHAnsi" w:hAnsiTheme="minorHAnsi" w:cstheme="minorHAnsi"/>
        </w:rPr>
        <w:t xml:space="preserve"> em regime de falência ou concordata, ou que incida</w:t>
      </w:r>
      <w:r w:rsidR="00877633" w:rsidRPr="008845FB">
        <w:rPr>
          <w:rFonts w:asciiTheme="minorHAnsi" w:hAnsiTheme="minorHAnsi" w:cstheme="minorHAnsi"/>
        </w:rPr>
        <w:t>m</w:t>
      </w:r>
      <w:r w:rsidRPr="008845FB">
        <w:rPr>
          <w:rFonts w:asciiTheme="minorHAnsi" w:hAnsiTheme="minorHAnsi" w:cstheme="minorHAnsi"/>
        </w:rPr>
        <w:t xml:space="preserve"> em proibição legal de contratar com a Administração Pública em geral;</w:t>
      </w:r>
    </w:p>
    <w:p w:rsidR="00BD0F7C" w:rsidRPr="008845FB" w:rsidRDefault="00606782" w:rsidP="003912E4">
      <w:pPr>
        <w:spacing w:line="360" w:lineRule="auto"/>
        <w:ind w:left="567"/>
        <w:jc w:val="both"/>
        <w:rPr>
          <w:rFonts w:asciiTheme="minorHAnsi" w:hAnsiTheme="minorHAnsi" w:cstheme="minorHAnsi"/>
        </w:rPr>
      </w:pPr>
      <w:r w:rsidRPr="008845FB">
        <w:rPr>
          <w:rFonts w:asciiTheme="minorHAnsi" w:hAnsiTheme="minorHAnsi" w:cstheme="minorHAnsi"/>
          <w:b/>
        </w:rPr>
        <w:t>3.</w:t>
      </w:r>
      <w:r w:rsidR="0068325B" w:rsidRPr="008845FB">
        <w:rPr>
          <w:rFonts w:asciiTheme="minorHAnsi" w:hAnsiTheme="minorHAnsi" w:cstheme="minorHAnsi"/>
          <w:b/>
        </w:rPr>
        <w:t>2</w:t>
      </w:r>
      <w:r w:rsidRPr="008845FB">
        <w:rPr>
          <w:rFonts w:asciiTheme="minorHAnsi" w:hAnsiTheme="minorHAnsi" w:cstheme="minorHAnsi"/>
          <w:b/>
        </w:rPr>
        <w:t>.5</w:t>
      </w:r>
      <w:r w:rsidRPr="008845FB">
        <w:rPr>
          <w:rFonts w:asciiTheme="minorHAnsi" w:hAnsiTheme="minorHAnsi" w:cstheme="minorHAnsi"/>
        </w:rPr>
        <w:t xml:space="preserve"> – Tenham sido declaradas inidôneas</w:t>
      </w:r>
      <w:r w:rsidR="0061480F" w:rsidRPr="008845FB">
        <w:rPr>
          <w:rFonts w:asciiTheme="minorHAnsi" w:hAnsiTheme="minorHAnsi" w:cstheme="minorHAnsi"/>
        </w:rPr>
        <w:t xml:space="preserve"> e/ou suspensas</w:t>
      </w:r>
      <w:r w:rsidRPr="008845FB">
        <w:rPr>
          <w:rFonts w:asciiTheme="minorHAnsi" w:hAnsiTheme="minorHAnsi" w:cstheme="minorHAnsi"/>
        </w:rPr>
        <w:t xml:space="preserve"> para licitar ou contratar com a Prefeitura</w:t>
      </w:r>
      <w:r w:rsidR="0061480F" w:rsidRPr="008845FB">
        <w:rPr>
          <w:rFonts w:asciiTheme="minorHAnsi" w:hAnsiTheme="minorHAnsi" w:cstheme="minorHAnsi"/>
        </w:rPr>
        <w:t xml:space="preserve"> ou com qualquer órgão público federal, estadual e/ou municipal</w:t>
      </w:r>
      <w:r w:rsidRPr="008845FB">
        <w:rPr>
          <w:rFonts w:asciiTheme="minorHAnsi" w:hAnsiTheme="minorHAnsi" w:cstheme="minorHAnsi"/>
        </w:rPr>
        <w:t>, enquanto perdurar o motivo determinante da punição ou até que seja promovida a reabilitação</w:t>
      </w:r>
      <w:r w:rsidR="00BD0F7C" w:rsidRPr="008845FB">
        <w:rPr>
          <w:rFonts w:asciiTheme="minorHAnsi" w:hAnsiTheme="minorHAnsi" w:cstheme="minorHAnsi"/>
        </w:rPr>
        <w:t>;</w:t>
      </w:r>
    </w:p>
    <w:p w:rsidR="00BD0F7C" w:rsidRPr="008845FB" w:rsidRDefault="00606782" w:rsidP="003912E4">
      <w:pPr>
        <w:spacing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3.</w:t>
      </w:r>
      <w:r w:rsidR="0068325B" w:rsidRPr="008845FB">
        <w:rPr>
          <w:rFonts w:asciiTheme="minorHAnsi" w:eastAsia="Arial Unicode MS" w:hAnsiTheme="minorHAnsi" w:cstheme="minorHAnsi"/>
          <w:b/>
        </w:rPr>
        <w:t>2</w:t>
      </w:r>
      <w:r w:rsidRPr="008845FB">
        <w:rPr>
          <w:rFonts w:asciiTheme="minorHAnsi" w:eastAsia="Arial Unicode MS" w:hAnsiTheme="minorHAnsi" w:cstheme="minorHAnsi"/>
          <w:b/>
        </w:rPr>
        <w:t xml:space="preserve">.6 - </w:t>
      </w:r>
      <w:r w:rsidRPr="008845FB">
        <w:rPr>
          <w:rFonts w:asciiTheme="minorHAnsi" w:eastAsia="Arial Unicode MS" w:hAnsiTheme="minorHAnsi" w:cstheme="minorHAnsi"/>
        </w:rPr>
        <w:t>Não será admitida nesta licitação a participação de empresas que estejam reunidas em consórcio e sejam controladoras, coligadas ou subsidiárias, entre si, e estrangeiras que não tenham filial estabelecida no Brasil</w:t>
      </w:r>
      <w:r w:rsidR="00BD0F7C" w:rsidRPr="008845FB">
        <w:rPr>
          <w:rFonts w:asciiTheme="minorHAnsi" w:eastAsia="Arial Unicode MS" w:hAnsiTheme="minorHAnsi" w:cstheme="minorHAnsi"/>
        </w:rPr>
        <w:t>;</w:t>
      </w:r>
    </w:p>
    <w:p w:rsidR="00266472" w:rsidRPr="008845FB" w:rsidRDefault="00266472" w:rsidP="003912E4">
      <w:pPr>
        <w:spacing w:line="360" w:lineRule="auto"/>
        <w:ind w:left="567"/>
        <w:jc w:val="both"/>
        <w:rPr>
          <w:rFonts w:asciiTheme="minorHAnsi" w:hAnsiTheme="minorHAnsi" w:cstheme="minorHAnsi"/>
          <w:b/>
        </w:rPr>
      </w:pPr>
      <w:r w:rsidRPr="008845FB">
        <w:rPr>
          <w:rFonts w:asciiTheme="minorHAnsi" w:hAnsiTheme="minorHAnsi" w:cstheme="minorHAnsi"/>
          <w:b/>
        </w:rPr>
        <w:lastRenderedPageBreak/>
        <w:t>3.2.7</w:t>
      </w:r>
      <w:r w:rsidRPr="008845FB">
        <w:rPr>
          <w:rFonts w:asciiTheme="minorHAnsi" w:hAnsiTheme="minorHAnsi" w:cstheme="minorHAnsi"/>
        </w:rPr>
        <w:t xml:space="preserve"> – Não será admitida a subcontratação.</w:t>
      </w:r>
    </w:p>
    <w:p w:rsidR="00BD0F7C" w:rsidRPr="008845FB" w:rsidRDefault="00A06AE6" w:rsidP="003912E4">
      <w:pPr>
        <w:spacing w:line="360" w:lineRule="auto"/>
        <w:ind w:left="567"/>
        <w:jc w:val="both"/>
        <w:rPr>
          <w:rFonts w:asciiTheme="minorHAnsi" w:hAnsiTheme="minorHAnsi" w:cstheme="minorHAnsi"/>
        </w:rPr>
      </w:pPr>
      <w:r w:rsidRPr="008845FB">
        <w:rPr>
          <w:rFonts w:asciiTheme="minorHAnsi" w:hAnsiTheme="minorHAnsi" w:cstheme="minorHAnsi"/>
          <w:b/>
        </w:rPr>
        <w:t>3.2.</w:t>
      </w:r>
      <w:r w:rsidR="00266472" w:rsidRPr="008845FB">
        <w:rPr>
          <w:rFonts w:asciiTheme="minorHAnsi" w:hAnsiTheme="minorHAnsi" w:cstheme="minorHAnsi"/>
          <w:b/>
        </w:rPr>
        <w:t>8</w:t>
      </w:r>
      <w:r w:rsidRPr="008845FB">
        <w:rPr>
          <w:rFonts w:asciiTheme="minorHAnsi" w:hAnsiTheme="minorHAnsi" w:cstheme="minorHAnsi"/>
        </w:rPr>
        <w:t xml:space="preserve"> - Empresas cujos diretores, gerentes, sócios e empregados sejam servidores ou dirigentes do órgão licitante ou de qualquer órgão da Administração Pública Municipal</w:t>
      </w:r>
      <w:r w:rsidR="00BD0F7C" w:rsidRPr="008845FB">
        <w:rPr>
          <w:rFonts w:asciiTheme="minorHAnsi" w:hAnsiTheme="minorHAnsi" w:cstheme="minorHAnsi"/>
        </w:rPr>
        <w:t>;</w:t>
      </w:r>
    </w:p>
    <w:p w:rsidR="008200A6" w:rsidRPr="008845FB" w:rsidRDefault="0068325B" w:rsidP="003912E4">
      <w:pPr>
        <w:spacing w:line="360" w:lineRule="auto"/>
        <w:ind w:left="567"/>
        <w:jc w:val="both"/>
        <w:rPr>
          <w:rFonts w:asciiTheme="minorHAnsi" w:hAnsiTheme="minorHAnsi" w:cstheme="minorHAnsi"/>
          <w:b/>
          <w:bCs/>
        </w:rPr>
      </w:pPr>
      <w:r w:rsidRPr="008845FB">
        <w:rPr>
          <w:rFonts w:asciiTheme="minorHAnsi" w:hAnsiTheme="minorHAnsi" w:cstheme="minorHAnsi"/>
          <w:b/>
        </w:rPr>
        <w:t>3</w:t>
      </w:r>
      <w:r w:rsidR="00A06AE6" w:rsidRPr="008845FB">
        <w:rPr>
          <w:rFonts w:asciiTheme="minorHAnsi" w:hAnsiTheme="minorHAnsi" w:cstheme="minorHAnsi"/>
          <w:b/>
        </w:rPr>
        <w:t>.2.</w:t>
      </w:r>
      <w:r w:rsidR="00266472" w:rsidRPr="008845FB">
        <w:rPr>
          <w:rFonts w:asciiTheme="minorHAnsi" w:hAnsiTheme="minorHAnsi" w:cstheme="minorHAnsi"/>
          <w:b/>
        </w:rPr>
        <w:t>9</w:t>
      </w:r>
      <w:r w:rsidR="00A06AE6" w:rsidRPr="008845FB">
        <w:rPr>
          <w:rFonts w:asciiTheme="minorHAnsi" w:hAnsiTheme="minorHAnsi" w:cstheme="minorHAnsi"/>
        </w:rPr>
        <w:t xml:space="preserve"> - A participação na Licitação implica na aceitação incon</w:t>
      </w:r>
      <w:r w:rsidR="005C5782" w:rsidRPr="008845FB">
        <w:rPr>
          <w:rFonts w:asciiTheme="minorHAnsi" w:hAnsiTheme="minorHAnsi" w:cstheme="minorHAnsi"/>
        </w:rPr>
        <w:t>teste</w:t>
      </w:r>
      <w:r w:rsidR="00A06AE6" w:rsidRPr="008845FB">
        <w:rPr>
          <w:rFonts w:asciiTheme="minorHAnsi" w:hAnsiTheme="minorHAnsi" w:cstheme="minorHAnsi"/>
        </w:rPr>
        <w:t xml:space="preserve"> de todos os termos deste Edital e dos demais Documentos que o complementam</w:t>
      </w:r>
      <w:r w:rsidR="00BD0F7C" w:rsidRPr="008845FB">
        <w:rPr>
          <w:rFonts w:asciiTheme="minorHAnsi" w:hAnsiTheme="minorHAnsi" w:cstheme="minorHAnsi"/>
        </w:rPr>
        <w:t>.</w:t>
      </w:r>
    </w:p>
    <w:p w:rsidR="00D6092D" w:rsidRPr="008845FB" w:rsidRDefault="00A45666" w:rsidP="003912E4">
      <w:pPr>
        <w:spacing w:before="120" w:line="360" w:lineRule="auto"/>
        <w:jc w:val="both"/>
        <w:rPr>
          <w:rFonts w:asciiTheme="minorHAnsi" w:hAnsiTheme="minorHAnsi" w:cstheme="minorHAnsi"/>
          <w:b/>
          <w:bCs/>
        </w:rPr>
      </w:pPr>
      <w:r w:rsidRPr="008845FB">
        <w:rPr>
          <w:rFonts w:asciiTheme="minorHAnsi" w:hAnsiTheme="minorHAnsi" w:cstheme="minorHAnsi"/>
          <w:b/>
          <w:bCs/>
        </w:rPr>
        <w:t>4</w:t>
      </w:r>
      <w:r w:rsidR="00D6092D" w:rsidRPr="008845FB">
        <w:rPr>
          <w:rFonts w:asciiTheme="minorHAnsi" w:hAnsiTheme="minorHAnsi" w:cstheme="minorHAnsi"/>
          <w:b/>
          <w:bCs/>
        </w:rPr>
        <w:t xml:space="preserve"> – DO CREDENCIAMENTO PARA PARTICIPAR DO CERTAME E ENTREGA DE ENVELOPES </w:t>
      </w:r>
    </w:p>
    <w:p w:rsidR="00097DFB" w:rsidRPr="008845FB" w:rsidRDefault="00665B82" w:rsidP="003912E4">
      <w:pPr>
        <w:spacing w:before="120" w:line="360" w:lineRule="auto"/>
        <w:jc w:val="both"/>
        <w:rPr>
          <w:rFonts w:asciiTheme="minorHAnsi" w:eastAsia="Arial Unicode MS" w:hAnsiTheme="minorHAnsi" w:cstheme="minorHAnsi"/>
        </w:rPr>
      </w:pPr>
      <w:r w:rsidRPr="008845FB">
        <w:rPr>
          <w:rFonts w:asciiTheme="minorHAnsi" w:hAnsiTheme="minorHAnsi" w:cstheme="minorHAnsi"/>
          <w:b/>
        </w:rPr>
        <w:t>4.1</w:t>
      </w:r>
      <w:r w:rsidRPr="008845FB">
        <w:rPr>
          <w:rFonts w:asciiTheme="minorHAnsi" w:hAnsiTheme="minorHAnsi" w:cstheme="minorHAnsi"/>
        </w:rPr>
        <w:t xml:space="preserve"> </w:t>
      </w:r>
      <w:r w:rsidR="00097DFB" w:rsidRPr="008845FB">
        <w:rPr>
          <w:rFonts w:asciiTheme="minorHAnsi" w:hAnsiTheme="minorHAnsi" w:cstheme="minorHAnsi"/>
        </w:rPr>
        <w:t xml:space="preserve">– Na data e horário marcado, o </w:t>
      </w:r>
      <w:r w:rsidR="00B61962" w:rsidRPr="008845FB">
        <w:rPr>
          <w:rFonts w:asciiTheme="minorHAnsi" w:eastAsia="Arial Unicode MS" w:hAnsiTheme="minorHAnsi" w:cstheme="minorHAnsi"/>
        </w:rPr>
        <w:t>Representante Legal ou Procurador</w:t>
      </w:r>
      <w:r w:rsidR="00097DFB" w:rsidRPr="008845FB">
        <w:rPr>
          <w:rFonts w:asciiTheme="minorHAnsi" w:hAnsiTheme="minorHAnsi" w:cstheme="minorHAnsi"/>
        </w:rPr>
        <w:t xml:space="preserve"> deverá apresentar-se para credenciamento junto ao pregoeiro por um representante que, devidamente munido de documento que o credencie a participar deste procedimento licitatório, venha a responder por sua empresa, devendo ainda identificar-se exibindo a Carteira de Identidade, ou outro documento </w:t>
      </w:r>
      <w:r w:rsidR="003F0588" w:rsidRPr="008845FB">
        <w:rPr>
          <w:rFonts w:asciiTheme="minorHAnsi" w:eastAsia="Arial Unicode MS" w:hAnsiTheme="minorHAnsi" w:cstheme="minorHAnsi"/>
        </w:rPr>
        <w:t>oficial que contenha foto.</w:t>
      </w:r>
    </w:p>
    <w:p w:rsidR="00665B82" w:rsidRPr="008845FB" w:rsidRDefault="00A50635" w:rsidP="003912E4">
      <w:pPr>
        <w:spacing w:before="120" w:line="360" w:lineRule="auto"/>
        <w:jc w:val="both"/>
        <w:rPr>
          <w:rFonts w:asciiTheme="minorHAnsi" w:eastAsia="Arial Unicode MS" w:hAnsiTheme="minorHAnsi" w:cstheme="minorHAnsi"/>
        </w:rPr>
      </w:pPr>
      <w:r w:rsidRPr="008845FB">
        <w:rPr>
          <w:rFonts w:asciiTheme="minorHAnsi" w:hAnsiTheme="minorHAnsi" w:cstheme="minorHAnsi"/>
          <w:b/>
        </w:rPr>
        <w:t>4.</w:t>
      </w:r>
      <w:r w:rsidR="00665B82" w:rsidRPr="008845FB">
        <w:rPr>
          <w:rFonts w:asciiTheme="minorHAnsi" w:hAnsiTheme="minorHAnsi" w:cstheme="minorHAnsi"/>
          <w:b/>
        </w:rPr>
        <w:t>2</w:t>
      </w:r>
      <w:r w:rsidRPr="008845FB">
        <w:rPr>
          <w:rFonts w:asciiTheme="minorHAnsi" w:hAnsiTheme="minorHAnsi" w:cstheme="minorHAnsi"/>
          <w:b/>
        </w:rPr>
        <w:t xml:space="preserve"> </w:t>
      </w:r>
      <w:r w:rsidRPr="008845FB">
        <w:rPr>
          <w:rFonts w:asciiTheme="minorHAnsi" w:hAnsiTheme="minorHAnsi" w:cstheme="minorHAnsi"/>
        </w:rPr>
        <w:t>–</w:t>
      </w:r>
      <w:r w:rsidR="00665B82" w:rsidRPr="008845FB">
        <w:rPr>
          <w:rFonts w:asciiTheme="minorHAnsi" w:hAnsiTheme="minorHAnsi" w:cstheme="minorHAnsi"/>
        </w:rPr>
        <w:t xml:space="preserve"> </w:t>
      </w:r>
      <w:r w:rsidR="00665B82" w:rsidRPr="008845FB">
        <w:rPr>
          <w:rFonts w:asciiTheme="minorHAnsi" w:eastAsia="Arial Unicode MS" w:hAnsiTheme="minorHAnsi" w:cstheme="minorHAnsi"/>
        </w:rPr>
        <w:t xml:space="preserve">Tal representante deverá apresentar documento hábil, conforme subitens seguintes, credenciando-o </w:t>
      </w:r>
      <w:r w:rsidR="00877633" w:rsidRPr="008845FB">
        <w:rPr>
          <w:rFonts w:asciiTheme="minorHAnsi" w:eastAsia="Arial Unicode MS" w:hAnsiTheme="minorHAnsi" w:cstheme="minorHAnsi"/>
        </w:rPr>
        <w:t>a</w:t>
      </w:r>
      <w:r w:rsidR="00665B82" w:rsidRPr="008845FB">
        <w:rPr>
          <w:rFonts w:asciiTheme="minorHAnsi" w:eastAsia="Arial Unicode MS" w:hAnsiTheme="minorHAnsi" w:cstheme="minorHAnsi"/>
        </w:rPr>
        <w:t xml:space="preserve"> praticar todos os atos pertinentes ao certame </w:t>
      </w:r>
      <w:r w:rsidR="00877633" w:rsidRPr="008845FB">
        <w:rPr>
          <w:rFonts w:asciiTheme="minorHAnsi" w:eastAsia="Arial Unicode MS" w:hAnsiTheme="minorHAnsi" w:cstheme="minorHAnsi"/>
        </w:rPr>
        <w:t>-</w:t>
      </w:r>
      <w:r w:rsidR="00665B82" w:rsidRPr="008845FB">
        <w:rPr>
          <w:rFonts w:asciiTheme="minorHAnsi" w:eastAsia="Arial Unicode MS" w:hAnsiTheme="minorHAnsi" w:cstheme="minorHAnsi"/>
        </w:rPr>
        <w:t xml:space="preserve"> </w:t>
      </w:r>
      <w:r w:rsidR="00ED47EC" w:rsidRPr="008845FB">
        <w:rPr>
          <w:rFonts w:asciiTheme="minorHAnsi" w:eastAsia="Arial Unicode MS" w:hAnsiTheme="minorHAnsi" w:cstheme="minorHAnsi"/>
        </w:rPr>
        <w:t>formular</w:t>
      </w:r>
      <w:r w:rsidR="00665B82" w:rsidRPr="008845FB">
        <w:rPr>
          <w:rFonts w:asciiTheme="minorHAnsi" w:eastAsia="Arial Unicode MS" w:hAnsiTheme="minorHAnsi" w:cstheme="minorHAnsi"/>
        </w:rPr>
        <w:t xml:space="preserve"> lance, negociar preço, interpor recursos e desistir de sua int</w:t>
      </w:r>
      <w:r w:rsidR="00877633" w:rsidRPr="008845FB">
        <w:rPr>
          <w:rFonts w:asciiTheme="minorHAnsi" w:eastAsia="Arial Unicode MS" w:hAnsiTheme="minorHAnsi" w:cstheme="minorHAnsi"/>
        </w:rPr>
        <w:t>erposição -</w:t>
      </w:r>
      <w:r w:rsidR="00665B82" w:rsidRPr="008845FB">
        <w:rPr>
          <w:rFonts w:asciiTheme="minorHAnsi" w:eastAsia="Arial Unicode MS" w:hAnsiTheme="minorHAnsi" w:cstheme="minorHAnsi"/>
        </w:rPr>
        <w:t xml:space="preserve"> devidamente acompanhado de fotocópia autenticada do Contrato Social em vigor, entendam-se consolidação ou todas as alterações, com instrumento equivalente, que comprove os poderes do mandante para a outorga.</w:t>
      </w:r>
    </w:p>
    <w:p w:rsidR="00A50635" w:rsidRPr="008845FB" w:rsidRDefault="00A50635"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4.</w:t>
      </w:r>
      <w:r w:rsidR="00665B82" w:rsidRPr="008845FB">
        <w:rPr>
          <w:rFonts w:asciiTheme="minorHAnsi" w:eastAsia="Arial Unicode MS" w:hAnsiTheme="minorHAnsi" w:cstheme="minorHAnsi"/>
          <w:b/>
        </w:rPr>
        <w:t>2</w:t>
      </w:r>
      <w:r w:rsidRPr="008845FB">
        <w:rPr>
          <w:rFonts w:asciiTheme="minorHAnsi" w:eastAsia="Arial Unicode MS" w:hAnsiTheme="minorHAnsi" w:cstheme="minorHAnsi"/>
          <w:b/>
        </w:rPr>
        <w:t xml:space="preserve">.1 – </w:t>
      </w:r>
      <w:r w:rsidRPr="008845FB">
        <w:rPr>
          <w:rFonts w:asciiTheme="minorHAnsi" w:eastAsia="Arial Unicode MS" w:hAnsiTheme="minorHAnsi" w:cstheme="minorHAnsi"/>
        </w:rPr>
        <w:t xml:space="preserve">Em se tratando de preposto ou empregado da proponente, apresentar carta de credenciamento, com firma reconhecida, nos moldes do Anexo </w:t>
      </w:r>
      <w:r w:rsidR="00302F34" w:rsidRPr="008845FB">
        <w:rPr>
          <w:rFonts w:asciiTheme="minorHAnsi" w:eastAsia="Arial Unicode MS" w:hAnsiTheme="minorHAnsi" w:cstheme="minorHAnsi"/>
        </w:rPr>
        <w:t xml:space="preserve">II </w:t>
      </w:r>
      <w:r w:rsidRPr="008845FB">
        <w:rPr>
          <w:rFonts w:asciiTheme="minorHAnsi" w:eastAsia="Arial Unicode MS" w:hAnsiTheme="minorHAnsi" w:cstheme="minorHAnsi"/>
        </w:rPr>
        <w:t>deste edital;</w:t>
      </w:r>
    </w:p>
    <w:p w:rsidR="004C01EE" w:rsidRPr="008845FB" w:rsidRDefault="004C01EE" w:rsidP="003912E4">
      <w:pPr>
        <w:spacing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4</w:t>
      </w:r>
      <w:r w:rsidR="00A50635" w:rsidRPr="008845FB">
        <w:rPr>
          <w:rFonts w:asciiTheme="minorHAnsi" w:eastAsia="Arial Unicode MS" w:hAnsiTheme="minorHAnsi" w:cstheme="minorHAnsi"/>
          <w:b/>
        </w:rPr>
        <w:t>.</w:t>
      </w:r>
      <w:r w:rsidR="00665B82" w:rsidRPr="008845FB">
        <w:rPr>
          <w:rFonts w:asciiTheme="minorHAnsi" w:eastAsia="Arial Unicode MS" w:hAnsiTheme="minorHAnsi" w:cstheme="minorHAnsi"/>
          <w:b/>
        </w:rPr>
        <w:t>2</w:t>
      </w:r>
      <w:r w:rsidR="00A50635" w:rsidRPr="008845FB">
        <w:rPr>
          <w:rFonts w:asciiTheme="minorHAnsi" w:eastAsia="Arial Unicode MS" w:hAnsiTheme="minorHAnsi" w:cstheme="minorHAnsi"/>
          <w:b/>
        </w:rPr>
        <w:t>.2</w:t>
      </w:r>
      <w:r w:rsidR="00A50635" w:rsidRPr="008845FB">
        <w:rPr>
          <w:rFonts w:asciiTheme="minorHAnsi" w:eastAsia="Arial Unicode MS" w:hAnsiTheme="minorHAnsi" w:cstheme="minorHAnsi"/>
        </w:rPr>
        <w:t xml:space="preserve"> – No caso de representante legal, basta à apresentação do Contrato Social em vigor, entenda-se consolidação ou todas as alterações, ou instrumento equivalente, no qual estejam expressos seus poderes para exercer direitos e assumir obrigações em decorrência de tal investidura, ou;</w:t>
      </w:r>
    </w:p>
    <w:p w:rsidR="00665B82" w:rsidRPr="008845FB" w:rsidRDefault="004C01EE" w:rsidP="003912E4">
      <w:pPr>
        <w:spacing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4.</w:t>
      </w:r>
      <w:r w:rsidR="00665B82" w:rsidRPr="008845FB">
        <w:rPr>
          <w:rFonts w:asciiTheme="minorHAnsi" w:eastAsia="Arial Unicode MS" w:hAnsiTheme="minorHAnsi" w:cstheme="minorHAnsi"/>
          <w:b/>
        </w:rPr>
        <w:t>2</w:t>
      </w:r>
      <w:r w:rsidRPr="008845FB">
        <w:rPr>
          <w:rFonts w:asciiTheme="minorHAnsi" w:eastAsia="Arial Unicode MS" w:hAnsiTheme="minorHAnsi" w:cstheme="minorHAnsi"/>
          <w:b/>
        </w:rPr>
        <w:t xml:space="preserve">.3 – </w:t>
      </w:r>
      <w:r w:rsidRPr="008845FB">
        <w:rPr>
          <w:rFonts w:asciiTheme="minorHAnsi" w:eastAsia="Arial Unicode MS" w:hAnsiTheme="minorHAnsi" w:cstheme="minorHAnsi"/>
        </w:rPr>
        <w:t>Sendo procurador, apresentar instrumento de procuração público ou particular, este com firma reconhecida, do qual constem poderes específicos para tal finalidade, conforme item 4.</w:t>
      </w:r>
      <w:r w:rsidR="00665B82" w:rsidRPr="008845FB">
        <w:rPr>
          <w:rFonts w:asciiTheme="minorHAnsi" w:eastAsia="Arial Unicode MS" w:hAnsiTheme="minorHAnsi" w:cstheme="minorHAnsi"/>
        </w:rPr>
        <w:t>2</w:t>
      </w:r>
      <w:r w:rsidRPr="008845FB">
        <w:rPr>
          <w:rFonts w:asciiTheme="minorHAnsi" w:eastAsia="Arial Unicode MS" w:hAnsiTheme="minorHAnsi" w:cstheme="minorHAnsi"/>
        </w:rPr>
        <w:t>.</w:t>
      </w:r>
    </w:p>
    <w:p w:rsidR="00665B82" w:rsidRPr="008845FB" w:rsidRDefault="00665B82" w:rsidP="003912E4">
      <w:pPr>
        <w:pStyle w:val="Corpodetexto3"/>
        <w:spacing w:after="0" w:line="360" w:lineRule="auto"/>
        <w:jc w:val="both"/>
        <w:rPr>
          <w:rFonts w:asciiTheme="minorHAnsi" w:hAnsiTheme="minorHAnsi" w:cstheme="minorHAnsi"/>
          <w:sz w:val="24"/>
          <w:szCs w:val="24"/>
        </w:rPr>
      </w:pPr>
      <w:r w:rsidRPr="008845FB">
        <w:rPr>
          <w:rFonts w:asciiTheme="minorHAnsi" w:hAnsiTheme="minorHAnsi" w:cstheme="minorHAnsi"/>
          <w:b/>
          <w:sz w:val="24"/>
          <w:szCs w:val="24"/>
        </w:rPr>
        <w:t>4.3</w:t>
      </w:r>
      <w:r w:rsidRPr="008845FB">
        <w:rPr>
          <w:rFonts w:asciiTheme="minorHAnsi" w:hAnsiTheme="minorHAnsi" w:cstheme="minorHAnsi"/>
          <w:sz w:val="24"/>
          <w:szCs w:val="24"/>
        </w:rPr>
        <w:t xml:space="preserve">– As credenciais serão apresentadas em separado dos envelopes, e será admitido apenas </w:t>
      </w:r>
      <w:r w:rsidR="002444BF" w:rsidRPr="008845FB">
        <w:rPr>
          <w:rFonts w:asciiTheme="minorHAnsi" w:hAnsiTheme="minorHAnsi" w:cstheme="minorHAnsi"/>
          <w:sz w:val="24"/>
          <w:szCs w:val="24"/>
        </w:rPr>
        <w:t>0</w:t>
      </w:r>
      <w:r w:rsidRPr="008845FB">
        <w:rPr>
          <w:rFonts w:asciiTheme="minorHAnsi" w:hAnsiTheme="minorHAnsi" w:cstheme="minorHAnsi"/>
          <w:sz w:val="24"/>
          <w:szCs w:val="24"/>
        </w:rPr>
        <w:t>1 (um) representante para cada licitante credenciado, permitindo-se sua substituição, desde que com os poderes necessários ao credenciamento.</w:t>
      </w:r>
    </w:p>
    <w:p w:rsidR="00665B82" w:rsidRPr="008845FB" w:rsidRDefault="00665B82" w:rsidP="003912E4">
      <w:pPr>
        <w:pStyle w:val="Corpodetexto3"/>
        <w:spacing w:after="0" w:line="360" w:lineRule="auto"/>
        <w:jc w:val="both"/>
        <w:rPr>
          <w:rFonts w:asciiTheme="minorHAnsi" w:hAnsiTheme="minorHAnsi" w:cstheme="minorHAnsi"/>
          <w:sz w:val="24"/>
          <w:szCs w:val="24"/>
        </w:rPr>
      </w:pPr>
      <w:r w:rsidRPr="008845FB">
        <w:rPr>
          <w:rFonts w:asciiTheme="minorHAnsi" w:hAnsiTheme="minorHAnsi" w:cstheme="minorHAnsi"/>
          <w:b/>
          <w:sz w:val="24"/>
          <w:szCs w:val="24"/>
        </w:rPr>
        <w:t>4.4</w:t>
      </w:r>
      <w:r w:rsidRPr="008845FB">
        <w:rPr>
          <w:rFonts w:asciiTheme="minorHAnsi" w:hAnsiTheme="minorHAnsi" w:cstheme="minorHAnsi"/>
          <w:sz w:val="24"/>
          <w:szCs w:val="24"/>
        </w:rPr>
        <w:t xml:space="preserve"> – A substituição poderá ser feita em qualquer momento na licitação, sendo que o novo credenciado poderá ofertar lances somente a partir do seu credenciamento, ficando precluso </w:t>
      </w:r>
      <w:r w:rsidRPr="008845FB">
        <w:rPr>
          <w:rFonts w:asciiTheme="minorHAnsi" w:hAnsiTheme="minorHAnsi" w:cstheme="minorHAnsi"/>
          <w:sz w:val="24"/>
          <w:szCs w:val="24"/>
        </w:rPr>
        <w:lastRenderedPageBreak/>
        <w:t>o seu direito de interpor recurso no que se referem os fatos ou situações que ocorreram antes do seu credenciamento.</w:t>
      </w:r>
    </w:p>
    <w:p w:rsidR="008160FE" w:rsidRPr="008845FB" w:rsidRDefault="004C01EE" w:rsidP="003912E4">
      <w:pPr>
        <w:spacing w:before="120" w:line="360" w:lineRule="auto"/>
        <w:jc w:val="both"/>
        <w:rPr>
          <w:rStyle w:val="Forte"/>
          <w:rFonts w:asciiTheme="minorHAnsi" w:eastAsia="Arial Unicode MS" w:hAnsiTheme="minorHAnsi" w:cstheme="minorHAnsi"/>
          <w:b w:val="0"/>
          <w:bCs w:val="0"/>
        </w:rPr>
      </w:pPr>
      <w:r w:rsidRPr="008845FB">
        <w:rPr>
          <w:rFonts w:asciiTheme="minorHAnsi" w:eastAsia="Arial Unicode MS" w:hAnsiTheme="minorHAnsi" w:cstheme="minorHAnsi"/>
          <w:b/>
        </w:rPr>
        <w:t>4.</w:t>
      </w:r>
      <w:r w:rsidR="00665B82" w:rsidRPr="008845FB">
        <w:rPr>
          <w:rFonts w:asciiTheme="minorHAnsi" w:eastAsia="Arial Unicode MS" w:hAnsiTheme="minorHAnsi" w:cstheme="minorHAnsi"/>
          <w:b/>
        </w:rPr>
        <w:t>5</w:t>
      </w:r>
      <w:r w:rsidR="00A50635" w:rsidRPr="008845FB">
        <w:rPr>
          <w:rFonts w:asciiTheme="minorHAnsi" w:eastAsia="Arial Unicode MS" w:hAnsiTheme="minorHAnsi" w:cstheme="minorHAnsi"/>
          <w:b/>
        </w:rPr>
        <w:t xml:space="preserve"> – </w:t>
      </w:r>
      <w:r w:rsidR="00A50635" w:rsidRPr="008845FB">
        <w:rPr>
          <w:rFonts w:asciiTheme="minorHAnsi" w:eastAsia="Arial Unicode MS" w:hAnsiTheme="minorHAnsi" w:cstheme="minorHAnsi"/>
        </w:rPr>
        <w:t xml:space="preserve">A proponente deverá apresentar </w:t>
      </w:r>
      <w:r w:rsidR="001D3A1A" w:rsidRPr="008845FB">
        <w:rPr>
          <w:rFonts w:asciiTheme="minorHAnsi" w:hAnsiTheme="minorHAnsi" w:cstheme="minorHAnsi"/>
          <w:b/>
        </w:rPr>
        <w:t>declaração de pleno atendimento aos requisitos de habilitação, de aceitação dos termos do edital e de autenticidade dos documentos apresentados</w:t>
      </w:r>
      <w:r w:rsidRPr="008845FB">
        <w:rPr>
          <w:rFonts w:asciiTheme="minorHAnsi" w:eastAsia="Arial Unicode MS" w:hAnsiTheme="minorHAnsi" w:cstheme="minorHAnsi"/>
        </w:rPr>
        <w:t>,</w:t>
      </w:r>
      <w:r w:rsidR="00A50635" w:rsidRPr="008845FB">
        <w:rPr>
          <w:rFonts w:asciiTheme="minorHAnsi" w:eastAsia="Arial Unicode MS" w:hAnsiTheme="minorHAnsi" w:cstheme="minorHAnsi"/>
        </w:rPr>
        <w:t xml:space="preserve"> conforme modelo (Anexo</w:t>
      </w:r>
      <w:r w:rsidR="00302F34" w:rsidRPr="008845FB">
        <w:rPr>
          <w:rFonts w:asciiTheme="minorHAnsi" w:eastAsia="Arial Unicode MS" w:hAnsiTheme="minorHAnsi" w:cstheme="minorHAnsi"/>
        </w:rPr>
        <w:t xml:space="preserve"> III</w:t>
      </w:r>
      <w:r w:rsidR="00A50635" w:rsidRPr="008845FB">
        <w:rPr>
          <w:rFonts w:asciiTheme="minorHAnsi" w:eastAsia="Arial Unicode MS" w:hAnsiTheme="minorHAnsi" w:cstheme="minorHAnsi"/>
        </w:rPr>
        <w:t xml:space="preserve">), dando ciência de que cumpre plenamente os requisitos de habilitação exigidos no item </w:t>
      </w:r>
      <w:r w:rsidR="000356E6" w:rsidRPr="008845FB">
        <w:rPr>
          <w:rFonts w:asciiTheme="minorHAnsi" w:eastAsia="Arial Unicode MS" w:hAnsiTheme="minorHAnsi" w:cstheme="minorHAnsi"/>
        </w:rPr>
        <w:t xml:space="preserve">7.2 </w:t>
      </w:r>
      <w:r w:rsidR="00A50635" w:rsidRPr="008845FB">
        <w:rPr>
          <w:rFonts w:asciiTheme="minorHAnsi" w:eastAsia="Arial Unicode MS" w:hAnsiTheme="minorHAnsi" w:cstheme="minorHAnsi"/>
        </w:rPr>
        <w:t xml:space="preserve">deste Edital, assinada por pessoa devidamente autorizada nos mesmos moldes do item </w:t>
      </w:r>
      <w:r w:rsidRPr="008845FB">
        <w:rPr>
          <w:rFonts w:asciiTheme="minorHAnsi" w:eastAsia="Arial Unicode MS" w:hAnsiTheme="minorHAnsi" w:cstheme="minorHAnsi"/>
        </w:rPr>
        <w:t>4.1.</w:t>
      </w:r>
    </w:p>
    <w:p w:rsidR="008160FE" w:rsidRPr="008845FB" w:rsidRDefault="008160FE" w:rsidP="003912E4">
      <w:pPr>
        <w:spacing w:line="360" w:lineRule="auto"/>
        <w:jc w:val="both"/>
        <w:rPr>
          <w:rFonts w:asciiTheme="minorHAnsi" w:hAnsiTheme="minorHAnsi" w:cstheme="minorHAnsi"/>
        </w:rPr>
      </w:pPr>
      <w:r w:rsidRPr="008845FB">
        <w:rPr>
          <w:rStyle w:val="Forte"/>
          <w:rFonts w:asciiTheme="minorHAnsi" w:eastAsia="Arial Unicode MS" w:hAnsiTheme="minorHAnsi" w:cstheme="minorHAnsi"/>
        </w:rPr>
        <w:t>4.6 -</w:t>
      </w:r>
      <w:r w:rsidRPr="008845FB">
        <w:rPr>
          <w:rStyle w:val="Forte"/>
          <w:rFonts w:asciiTheme="minorHAnsi" w:eastAsia="Arial Unicode MS" w:hAnsiTheme="minorHAnsi" w:cstheme="minorHAnsi"/>
          <w:b w:val="0"/>
        </w:rPr>
        <w:t xml:space="preserve"> As Microempresas (ME) e Empresa de Pequeno Porte (EPP) que quiserem valer-se da Lei Complementar nº 123, de 14 de dezembro de 2006 deverão apresentar, </w:t>
      </w:r>
      <w:r w:rsidRPr="008845FB">
        <w:rPr>
          <w:rStyle w:val="Forte"/>
          <w:rFonts w:asciiTheme="minorHAnsi" w:eastAsia="Arial Unicode MS" w:hAnsiTheme="minorHAnsi" w:cstheme="minorHAnsi"/>
        </w:rPr>
        <w:t>CERTIDÃO SIMPLIFICADA</w:t>
      </w:r>
      <w:r w:rsidRPr="008845FB">
        <w:rPr>
          <w:rStyle w:val="Forte"/>
          <w:rFonts w:asciiTheme="minorHAnsi" w:eastAsia="Arial Unicode MS" w:hAnsiTheme="minorHAnsi" w:cstheme="minorHAnsi"/>
          <w:b w:val="0"/>
        </w:rPr>
        <w:t xml:space="preserve"> emitida pela Junta Comercial do respectivo Estado,</w:t>
      </w:r>
      <w:r w:rsidRPr="008845FB">
        <w:rPr>
          <w:rFonts w:asciiTheme="minorHAnsi" w:hAnsiTheme="minorHAnsi" w:cstheme="minorHAnsi"/>
          <w:b/>
          <w:bCs/>
          <w:u w:val="single"/>
        </w:rPr>
        <w:t xml:space="preserve"> expedida no ano de 2015</w:t>
      </w:r>
      <w:r w:rsidRPr="008845FB">
        <w:rPr>
          <w:rStyle w:val="Forte"/>
          <w:rFonts w:asciiTheme="minorHAnsi" w:eastAsia="Arial Unicode MS" w:hAnsiTheme="minorHAnsi" w:cstheme="minorHAnsi"/>
          <w:b w:val="0"/>
        </w:rPr>
        <w:t xml:space="preserve"> de que está enquadrada como micro empresa ou empresa de pequeno porte,</w:t>
      </w:r>
      <w:r w:rsidRPr="008845FB">
        <w:rPr>
          <w:rFonts w:asciiTheme="minorHAnsi" w:hAnsiTheme="minorHAnsi" w:cstheme="minorHAnsi"/>
          <w:b/>
          <w:bCs/>
        </w:rPr>
        <w:t xml:space="preserve"> </w:t>
      </w:r>
      <w:r w:rsidRPr="008845FB">
        <w:rPr>
          <w:rFonts w:asciiTheme="minorHAnsi" w:hAnsiTheme="minorHAnsi" w:cstheme="minorHAnsi"/>
          <w:b/>
          <w:bCs/>
          <w:u w:val="single"/>
        </w:rPr>
        <w:t>no momento do credenciamento</w:t>
      </w:r>
      <w:r w:rsidRPr="008845FB">
        <w:rPr>
          <w:rFonts w:asciiTheme="minorHAnsi" w:hAnsiTheme="minorHAnsi" w:cstheme="minorHAnsi"/>
        </w:rPr>
        <w:t>.</w:t>
      </w:r>
    </w:p>
    <w:p w:rsidR="007E45E2" w:rsidRPr="008845FB" w:rsidRDefault="008160FE" w:rsidP="003912E4">
      <w:pPr>
        <w:spacing w:line="360" w:lineRule="auto"/>
        <w:jc w:val="both"/>
        <w:rPr>
          <w:rFonts w:asciiTheme="minorHAnsi" w:hAnsiTheme="minorHAnsi" w:cstheme="minorHAnsi"/>
        </w:rPr>
      </w:pPr>
      <w:r w:rsidRPr="008845FB">
        <w:rPr>
          <w:rFonts w:asciiTheme="minorHAnsi" w:hAnsiTheme="minorHAnsi" w:cstheme="minorHAnsi"/>
          <w:b/>
        </w:rPr>
        <w:t>4.7</w:t>
      </w:r>
      <w:r w:rsidRPr="008845FB">
        <w:rPr>
          <w:rFonts w:asciiTheme="minorHAnsi" w:hAnsiTheme="minorHAnsi" w:cstheme="minorHAnsi"/>
        </w:rPr>
        <w:t xml:space="preserve"> </w:t>
      </w:r>
      <w:r w:rsidRPr="008845FB">
        <w:rPr>
          <w:rFonts w:asciiTheme="minorHAnsi" w:hAnsiTheme="minorHAnsi" w:cstheme="minorHAnsi"/>
          <w:b/>
        </w:rPr>
        <w:t>–</w:t>
      </w:r>
      <w:r w:rsidRPr="008845FB">
        <w:rPr>
          <w:rFonts w:asciiTheme="minorHAnsi" w:hAnsiTheme="minorHAnsi" w:cstheme="minorHAnsi"/>
        </w:rPr>
        <w:t xml:space="preserve"> Caso a microempresa ou empresa de pequeno porte não proceda da forma estabelecida no item anterior, interpretar-se-á como renúncia tácita aos benefícios da Lei Complementar 123/2006.  </w:t>
      </w:r>
    </w:p>
    <w:p w:rsidR="00CA3F3D" w:rsidRPr="008845FB" w:rsidRDefault="003478B1" w:rsidP="003912E4">
      <w:pPr>
        <w:pStyle w:val="Corpodetexto3"/>
        <w:spacing w:line="360" w:lineRule="auto"/>
        <w:jc w:val="both"/>
        <w:rPr>
          <w:rFonts w:asciiTheme="minorHAnsi" w:eastAsia="Arial Unicode MS" w:hAnsiTheme="minorHAnsi" w:cstheme="minorHAnsi"/>
          <w:b/>
          <w:sz w:val="24"/>
          <w:szCs w:val="24"/>
        </w:rPr>
      </w:pPr>
      <w:r w:rsidRPr="008845FB">
        <w:rPr>
          <w:rFonts w:asciiTheme="minorHAnsi" w:hAnsiTheme="minorHAnsi" w:cstheme="minorHAnsi"/>
          <w:b/>
          <w:sz w:val="24"/>
          <w:szCs w:val="24"/>
        </w:rPr>
        <w:t>4.</w:t>
      </w:r>
      <w:r w:rsidR="008160FE" w:rsidRPr="008845FB">
        <w:rPr>
          <w:rFonts w:asciiTheme="minorHAnsi" w:hAnsiTheme="minorHAnsi" w:cstheme="minorHAnsi"/>
          <w:b/>
          <w:sz w:val="24"/>
          <w:szCs w:val="24"/>
        </w:rPr>
        <w:t>8</w:t>
      </w:r>
      <w:r w:rsidRPr="008845FB">
        <w:rPr>
          <w:rFonts w:asciiTheme="minorHAnsi" w:hAnsiTheme="minorHAnsi" w:cstheme="minorHAnsi"/>
          <w:sz w:val="24"/>
          <w:szCs w:val="24"/>
        </w:rPr>
        <w:t xml:space="preserve"> </w:t>
      </w:r>
      <w:r w:rsidRPr="008845FB">
        <w:rPr>
          <w:rFonts w:asciiTheme="minorHAnsi" w:hAnsiTheme="minorHAnsi" w:cstheme="minorHAnsi"/>
          <w:b/>
          <w:sz w:val="24"/>
          <w:szCs w:val="24"/>
        </w:rPr>
        <w:t>-</w:t>
      </w:r>
      <w:r w:rsidRPr="008845FB">
        <w:rPr>
          <w:rFonts w:asciiTheme="minorHAnsi" w:hAnsiTheme="minorHAnsi" w:cstheme="minorHAnsi"/>
          <w:sz w:val="24"/>
          <w:szCs w:val="24"/>
        </w:rPr>
        <w:t xml:space="preserve"> </w:t>
      </w:r>
      <w:r w:rsidR="00541DF8" w:rsidRPr="008845FB">
        <w:rPr>
          <w:rFonts w:asciiTheme="minorHAnsi" w:eastAsia="Arial Unicode MS" w:hAnsiTheme="minorHAnsi" w:cstheme="minorHAnsi"/>
          <w:b/>
          <w:sz w:val="24"/>
          <w:szCs w:val="24"/>
        </w:rPr>
        <w:t xml:space="preserve">A CARTA DE CREDENCIAMENTO, O CONTRATO SOCIAL OU INSTRUMENTO EQUIVALENTE E A </w:t>
      </w:r>
      <w:r w:rsidR="00541DF8" w:rsidRPr="008845FB">
        <w:rPr>
          <w:rFonts w:asciiTheme="minorHAnsi" w:hAnsiTheme="minorHAnsi" w:cstheme="minorHAnsi"/>
          <w:b/>
          <w:sz w:val="24"/>
          <w:szCs w:val="24"/>
        </w:rPr>
        <w:t>DECLARAÇÃO DE PLENO ATENDIMENTO AOS REQUISITOS DE HABILITAÇÃO DEVERÁ SER</w:t>
      </w:r>
      <w:r w:rsidR="00541DF8" w:rsidRPr="008845FB">
        <w:rPr>
          <w:rFonts w:asciiTheme="minorHAnsi" w:eastAsia="Arial Unicode MS" w:hAnsiTheme="minorHAnsi" w:cstheme="minorHAnsi"/>
          <w:b/>
          <w:sz w:val="24"/>
          <w:szCs w:val="24"/>
        </w:rPr>
        <w:t xml:space="preserve"> ENTREGUE FORA DOS ENVELOPES.</w:t>
      </w:r>
    </w:p>
    <w:p w:rsidR="00CA3F3D" w:rsidRPr="008845FB" w:rsidRDefault="00541DF8"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4</w:t>
      </w:r>
      <w:r w:rsidR="00C90A00" w:rsidRPr="008845FB">
        <w:rPr>
          <w:rFonts w:asciiTheme="minorHAnsi" w:eastAsia="Arial Unicode MS" w:hAnsiTheme="minorHAnsi" w:cstheme="minorHAnsi"/>
          <w:b/>
        </w:rPr>
        <w:t>.</w:t>
      </w:r>
      <w:r w:rsidR="008845FB">
        <w:rPr>
          <w:rFonts w:asciiTheme="minorHAnsi" w:eastAsia="Arial Unicode MS" w:hAnsiTheme="minorHAnsi" w:cstheme="minorHAnsi"/>
          <w:b/>
        </w:rPr>
        <w:t>9</w:t>
      </w:r>
      <w:r w:rsidR="00CA3F3D" w:rsidRPr="008845FB">
        <w:rPr>
          <w:rFonts w:asciiTheme="minorHAnsi" w:eastAsia="Arial Unicode MS" w:hAnsiTheme="minorHAnsi" w:cstheme="minorHAnsi"/>
          <w:b/>
        </w:rPr>
        <w:t>- AS LICITANTES QUE ENVIAREM OS ENVELOPES VIA CORREIO, DEVERÃO OBSERVAR O SUBITEM ANTERIOR ENVIANDO TAIS DOCUMENTOS EM ENVELOPE APARTADO, TITULADO ENVELOPE Nº0</w:t>
      </w:r>
    </w:p>
    <w:p w:rsidR="004E05D5" w:rsidRPr="008845FB" w:rsidRDefault="00541DF8"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4.</w:t>
      </w:r>
      <w:r w:rsidR="008845FB">
        <w:rPr>
          <w:rFonts w:asciiTheme="minorHAnsi" w:eastAsia="Arial Unicode MS" w:hAnsiTheme="minorHAnsi" w:cstheme="minorHAnsi"/>
          <w:b/>
        </w:rPr>
        <w:t>10</w:t>
      </w:r>
      <w:r w:rsidR="004E05D5" w:rsidRPr="008845FB">
        <w:rPr>
          <w:rFonts w:asciiTheme="minorHAnsi" w:eastAsia="Arial Unicode MS" w:hAnsiTheme="minorHAnsi" w:cstheme="minorHAnsi"/>
          <w:b/>
        </w:rPr>
        <w:t xml:space="preserve"> </w:t>
      </w:r>
      <w:r w:rsidR="00CA3F3D" w:rsidRPr="008845FB">
        <w:rPr>
          <w:rFonts w:asciiTheme="minorHAnsi" w:eastAsia="Arial Unicode MS" w:hAnsiTheme="minorHAnsi" w:cstheme="minorHAnsi"/>
          <w:b/>
        </w:rPr>
        <w:t xml:space="preserve">- </w:t>
      </w:r>
      <w:r w:rsidR="004E05D5" w:rsidRPr="008845FB">
        <w:rPr>
          <w:rFonts w:asciiTheme="minorHAnsi" w:eastAsia="Arial Unicode MS" w:hAnsiTheme="minorHAnsi" w:cstheme="minorHAnsi"/>
        </w:rPr>
        <w:t>A PREFEITURA MUNICIPAL DE ANTÔNIO CARLOS/SC, não se responsabilizará pelo não cumprimento de prazos, sejam estes de propostas, recursos, contra-razões ou quaisquer outros, por parte dos licitantes, caso estes tenham sido enviados por correio, cabendo a prova de entrega tempestiva à licitante.</w:t>
      </w:r>
    </w:p>
    <w:p w:rsidR="00D6092D" w:rsidRPr="008845FB" w:rsidRDefault="00541DF8"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4.</w:t>
      </w:r>
      <w:r w:rsidR="008160FE" w:rsidRPr="008845FB">
        <w:rPr>
          <w:rFonts w:asciiTheme="minorHAnsi" w:eastAsia="Arial Unicode MS" w:hAnsiTheme="minorHAnsi" w:cstheme="minorHAnsi"/>
          <w:b/>
        </w:rPr>
        <w:t>1</w:t>
      </w:r>
      <w:r w:rsidR="008845FB">
        <w:rPr>
          <w:rFonts w:asciiTheme="minorHAnsi" w:eastAsia="Arial Unicode MS" w:hAnsiTheme="minorHAnsi" w:cstheme="minorHAnsi"/>
          <w:b/>
        </w:rPr>
        <w:t>1</w:t>
      </w:r>
      <w:r w:rsidR="008432BE" w:rsidRPr="008845FB">
        <w:rPr>
          <w:rFonts w:asciiTheme="minorHAnsi" w:eastAsia="Arial Unicode MS" w:hAnsiTheme="minorHAnsi" w:cstheme="minorHAnsi"/>
          <w:b/>
        </w:rPr>
        <w:t xml:space="preserve"> </w:t>
      </w:r>
      <w:r w:rsidR="00CA3F3D" w:rsidRPr="008845FB">
        <w:rPr>
          <w:rFonts w:asciiTheme="minorHAnsi" w:eastAsia="Arial Unicode MS" w:hAnsiTheme="minorHAnsi" w:cstheme="minorHAnsi"/>
          <w:b/>
        </w:rPr>
        <w:t>-</w:t>
      </w:r>
      <w:r w:rsidR="00CA3F3D" w:rsidRPr="008845FB">
        <w:rPr>
          <w:rFonts w:asciiTheme="minorHAnsi" w:eastAsia="Arial Unicode MS" w:hAnsiTheme="minorHAnsi" w:cstheme="minorHAnsi"/>
        </w:rPr>
        <w:t xml:space="preserve"> Somente poderão se manifestar no transcorrer das reuniões, os representantes devidamente credenciados.</w:t>
      </w:r>
    </w:p>
    <w:p w:rsidR="004E05D5" w:rsidRPr="008845FB" w:rsidRDefault="00D6092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4.1</w:t>
      </w:r>
      <w:r w:rsidR="008845FB">
        <w:rPr>
          <w:rFonts w:asciiTheme="minorHAnsi" w:eastAsia="Arial Unicode MS" w:hAnsiTheme="minorHAnsi" w:cstheme="minorHAnsi"/>
          <w:b/>
        </w:rPr>
        <w:t>2</w:t>
      </w:r>
      <w:r w:rsidR="004E05D5" w:rsidRPr="008845FB">
        <w:rPr>
          <w:rFonts w:asciiTheme="minorHAnsi" w:eastAsia="Arial Unicode MS" w:hAnsiTheme="minorHAnsi" w:cstheme="minorHAnsi"/>
          <w:b/>
        </w:rPr>
        <w:t xml:space="preserve"> - </w:t>
      </w:r>
      <w:r w:rsidR="004E05D5" w:rsidRPr="008845FB">
        <w:rPr>
          <w:rFonts w:asciiTheme="minorHAnsi" w:eastAsia="Arial Unicode MS" w:hAnsiTheme="minorHAnsi" w:cstheme="minorHAnsi"/>
        </w:rPr>
        <w:t xml:space="preserve">As proponentes deverão apresentar a “PROPOSTA DE PREÇO’’ e os “DOCUMENTOS DE HABILITAÇÃO” em envelopes separados, indevassáveis, cada um com identificação da proponente referente à licitação e identificando preferencialmente o conteúdo dos envelopes como segue: </w:t>
      </w:r>
    </w:p>
    <w:p w:rsidR="00F131BC" w:rsidRDefault="00F131BC" w:rsidP="003912E4">
      <w:pPr>
        <w:spacing w:line="360" w:lineRule="auto"/>
        <w:jc w:val="both"/>
        <w:rPr>
          <w:rFonts w:asciiTheme="minorHAnsi" w:hAnsiTheme="minorHAnsi" w:cstheme="minorHAnsi"/>
          <w:b/>
          <w:bCs/>
        </w:rPr>
      </w:pPr>
    </w:p>
    <w:p w:rsidR="004E05D5" w:rsidRPr="008845FB" w:rsidRDefault="004E05D5" w:rsidP="003912E4">
      <w:pPr>
        <w:spacing w:line="360" w:lineRule="auto"/>
        <w:jc w:val="both"/>
        <w:rPr>
          <w:rFonts w:asciiTheme="minorHAnsi" w:hAnsiTheme="minorHAnsi" w:cstheme="minorHAnsi"/>
          <w:b/>
          <w:bCs/>
        </w:rPr>
      </w:pPr>
      <w:r w:rsidRPr="008845FB">
        <w:rPr>
          <w:rFonts w:asciiTheme="minorHAnsi" w:hAnsiTheme="minorHAnsi" w:cstheme="minorHAnsi"/>
          <w:b/>
          <w:bCs/>
        </w:rPr>
        <w:lastRenderedPageBreak/>
        <w:t>ENVELOPE N</w:t>
      </w:r>
      <w:r w:rsidRPr="008845FB">
        <w:rPr>
          <w:rFonts w:asciiTheme="minorHAnsi" w:hAnsiTheme="minorHAnsi" w:cstheme="minorHAnsi"/>
          <w:b/>
          <w:bCs/>
        </w:rPr>
        <w:sym w:font="Symbol" w:char="F0B0"/>
      </w:r>
      <w:r w:rsidRPr="008845FB">
        <w:rPr>
          <w:rFonts w:asciiTheme="minorHAnsi" w:hAnsiTheme="minorHAnsi" w:cstheme="minorHAnsi"/>
          <w:b/>
          <w:bCs/>
        </w:rPr>
        <w:t xml:space="preserve"> 01</w:t>
      </w:r>
    </w:p>
    <w:p w:rsidR="004E05D5" w:rsidRPr="008845FB" w:rsidRDefault="004E05D5" w:rsidP="003912E4">
      <w:pPr>
        <w:spacing w:line="360" w:lineRule="auto"/>
        <w:jc w:val="both"/>
        <w:rPr>
          <w:rFonts w:asciiTheme="minorHAnsi" w:hAnsiTheme="minorHAnsi" w:cstheme="minorHAnsi"/>
        </w:rPr>
      </w:pPr>
      <w:r w:rsidRPr="008845FB">
        <w:rPr>
          <w:rFonts w:asciiTheme="minorHAnsi" w:hAnsiTheme="minorHAnsi" w:cstheme="minorHAnsi"/>
        </w:rPr>
        <w:t>PROPOSTA</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Prefeitura Municipal de Antônio Carlos</w:t>
      </w:r>
    </w:p>
    <w:p w:rsidR="004E05D5" w:rsidRPr="008845FB" w:rsidRDefault="008432BE" w:rsidP="003912E4">
      <w:pPr>
        <w:spacing w:line="360" w:lineRule="auto"/>
        <w:jc w:val="both"/>
        <w:rPr>
          <w:rFonts w:asciiTheme="minorHAnsi" w:hAnsiTheme="minorHAnsi" w:cstheme="minorHAnsi"/>
          <w:b/>
        </w:rPr>
      </w:pPr>
      <w:r w:rsidRPr="008845FB">
        <w:rPr>
          <w:rFonts w:asciiTheme="minorHAnsi" w:hAnsiTheme="minorHAnsi" w:cstheme="minorHAnsi"/>
          <w:b/>
        </w:rPr>
        <w:t>Praça Anchieta, 10</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Antônio Carlos</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CEP 88180.000</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Nome e</w:t>
      </w:r>
      <w:r w:rsidR="008432BE" w:rsidRPr="008845FB">
        <w:rPr>
          <w:rFonts w:asciiTheme="minorHAnsi" w:hAnsiTheme="minorHAnsi" w:cstheme="minorHAnsi"/>
          <w:b/>
        </w:rPr>
        <w:t xml:space="preserve"> número do processo licitatório</w:t>
      </w:r>
    </w:p>
    <w:p w:rsidR="004E05D5" w:rsidRPr="008845FB" w:rsidRDefault="008432BE" w:rsidP="003912E4">
      <w:pPr>
        <w:spacing w:line="360" w:lineRule="auto"/>
        <w:jc w:val="both"/>
        <w:rPr>
          <w:rFonts w:asciiTheme="minorHAnsi" w:hAnsiTheme="minorHAnsi" w:cstheme="minorHAnsi"/>
          <w:b/>
        </w:rPr>
      </w:pPr>
      <w:r w:rsidRPr="008845FB">
        <w:rPr>
          <w:rFonts w:asciiTheme="minorHAnsi" w:hAnsiTheme="minorHAnsi" w:cstheme="minorHAnsi"/>
          <w:b/>
        </w:rPr>
        <w:t>Data e hora de abertura</w:t>
      </w:r>
    </w:p>
    <w:p w:rsidR="004E05D5" w:rsidRPr="008845FB" w:rsidRDefault="004E05D5" w:rsidP="003912E4">
      <w:pPr>
        <w:spacing w:line="360" w:lineRule="auto"/>
        <w:jc w:val="both"/>
        <w:rPr>
          <w:rFonts w:asciiTheme="minorHAnsi" w:hAnsiTheme="minorHAnsi" w:cstheme="minorHAnsi"/>
        </w:rPr>
      </w:pPr>
    </w:p>
    <w:p w:rsidR="004E05D5" w:rsidRPr="008845FB" w:rsidRDefault="004E05D5" w:rsidP="003912E4">
      <w:pPr>
        <w:spacing w:line="360" w:lineRule="auto"/>
        <w:jc w:val="both"/>
        <w:rPr>
          <w:rFonts w:asciiTheme="minorHAnsi" w:hAnsiTheme="minorHAnsi" w:cstheme="minorHAnsi"/>
          <w:b/>
          <w:bCs/>
        </w:rPr>
      </w:pPr>
      <w:r w:rsidRPr="008845FB">
        <w:rPr>
          <w:rFonts w:asciiTheme="minorHAnsi" w:hAnsiTheme="minorHAnsi" w:cstheme="minorHAnsi"/>
          <w:b/>
          <w:bCs/>
        </w:rPr>
        <w:t>ENVELOPE N</w:t>
      </w:r>
      <w:r w:rsidRPr="008845FB">
        <w:rPr>
          <w:rFonts w:asciiTheme="minorHAnsi" w:hAnsiTheme="minorHAnsi" w:cstheme="minorHAnsi"/>
          <w:b/>
          <w:bCs/>
        </w:rPr>
        <w:sym w:font="Symbol" w:char="F0B0"/>
      </w:r>
      <w:r w:rsidRPr="008845FB">
        <w:rPr>
          <w:rFonts w:asciiTheme="minorHAnsi" w:hAnsiTheme="minorHAnsi" w:cstheme="minorHAnsi"/>
          <w:b/>
          <w:bCs/>
        </w:rPr>
        <w:t xml:space="preserve"> 02</w:t>
      </w:r>
    </w:p>
    <w:p w:rsidR="004E05D5" w:rsidRPr="008845FB" w:rsidRDefault="008432BE" w:rsidP="003912E4">
      <w:pPr>
        <w:spacing w:line="360" w:lineRule="auto"/>
        <w:jc w:val="both"/>
        <w:rPr>
          <w:rFonts w:asciiTheme="minorHAnsi" w:hAnsiTheme="minorHAnsi" w:cstheme="minorHAnsi"/>
        </w:rPr>
      </w:pPr>
      <w:r w:rsidRPr="008845FB">
        <w:rPr>
          <w:rFonts w:asciiTheme="minorHAnsi" w:hAnsiTheme="minorHAnsi" w:cstheme="minorHAnsi"/>
        </w:rPr>
        <w:t>DOCUMENTOS PARA HABILITAÇÃO</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Prefeitura Municipal de Antônio Carlos</w:t>
      </w:r>
    </w:p>
    <w:p w:rsidR="004E05D5" w:rsidRPr="008845FB" w:rsidRDefault="008432BE" w:rsidP="003912E4">
      <w:pPr>
        <w:spacing w:line="360" w:lineRule="auto"/>
        <w:jc w:val="both"/>
        <w:rPr>
          <w:rFonts w:asciiTheme="minorHAnsi" w:hAnsiTheme="minorHAnsi" w:cstheme="minorHAnsi"/>
          <w:b/>
        </w:rPr>
      </w:pPr>
      <w:r w:rsidRPr="008845FB">
        <w:rPr>
          <w:rFonts w:asciiTheme="minorHAnsi" w:hAnsiTheme="minorHAnsi" w:cstheme="minorHAnsi"/>
          <w:b/>
        </w:rPr>
        <w:t>Praça Anchieta, 10</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Antônio Carlos</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CEP 88180.000</w:t>
      </w:r>
    </w:p>
    <w:p w:rsidR="004E05D5" w:rsidRPr="008845FB" w:rsidRDefault="004E05D5" w:rsidP="003912E4">
      <w:pPr>
        <w:spacing w:line="360" w:lineRule="auto"/>
        <w:jc w:val="both"/>
        <w:rPr>
          <w:rFonts w:asciiTheme="minorHAnsi" w:hAnsiTheme="minorHAnsi" w:cstheme="minorHAnsi"/>
          <w:b/>
        </w:rPr>
      </w:pPr>
      <w:r w:rsidRPr="008845FB">
        <w:rPr>
          <w:rFonts w:asciiTheme="minorHAnsi" w:hAnsiTheme="minorHAnsi" w:cstheme="minorHAnsi"/>
          <w:b/>
        </w:rPr>
        <w:t>Nome e</w:t>
      </w:r>
      <w:r w:rsidR="008432BE" w:rsidRPr="008845FB">
        <w:rPr>
          <w:rFonts w:asciiTheme="minorHAnsi" w:hAnsiTheme="minorHAnsi" w:cstheme="minorHAnsi"/>
          <w:b/>
        </w:rPr>
        <w:t xml:space="preserve"> número do processo licitatório</w:t>
      </w:r>
    </w:p>
    <w:p w:rsidR="004E05D5" w:rsidRPr="008845FB" w:rsidRDefault="008432BE" w:rsidP="003912E4">
      <w:pPr>
        <w:spacing w:line="360" w:lineRule="auto"/>
        <w:jc w:val="both"/>
        <w:rPr>
          <w:rFonts w:asciiTheme="minorHAnsi" w:hAnsiTheme="minorHAnsi" w:cstheme="minorHAnsi"/>
          <w:b/>
        </w:rPr>
      </w:pPr>
      <w:r w:rsidRPr="008845FB">
        <w:rPr>
          <w:rFonts w:asciiTheme="minorHAnsi" w:hAnsiTheme="minorHAnsi" w:cstheme="minorHAnsi"/>
          <w:b/>
        </w:rPr>
        <w:t>Data e hora de abertura</w:t>
      </w:r>
    </w:p>
    <w:p w:rsidR="00F131BC" w:rsidRDefault="00F131BC" w:rsidP="003912E4">
      <w:pPr>
        <w:spacing w:line="360" w:lineRule="auto"/>
        <w:jc w:val="both"/>
        <w:rPr>
          <w:rFonts w:asciiTheme="minorHAnsi" w:hAnsiTheme="minorHAnsi" w:cstheme="minorHAnsi"/>
        </w:rPr>
      </w:pPr>
    </w:p>
    <w:p w:rsidR="001449A0" w:rsidRPr="008845FB" w:rsidRDefault="00C34323" w:rsidP="003912E4">
      <w:pPr>
        <w:spacing w:line="360" w:lineRule="auto"/>
        <w:jc w:val="both"/>
        <w:rPr>
          <w:rFonts w:asciiTheme="minorHAnsi" w:eastAsia="Arial Unicode MS" w:hAnsiTheme="minorHAnsi" w:cstheme="minorHAnsi"/>
          <w:b/>
        </w:rPr>
      </w:pPr>
      <w:r w:rsidRPr="008845FB">
        <w:rPr>
          <w:rFonts w:asciiTheme="minorHAnsi" w:hAnsiTheme="minorHAnsi" w:cstheme="minorHAnsi"/>
        </w:rPr>
        <w:t xml:space="preserve"> </w:t>
      </w:r>
      <w:r w:rsidR="001449A0" w:rsidRPr="008845FB">
        <w:rPr>
          <w:rFonts w:asciiTheme="minorHAnsi" w:eastAsia="Arial Unicode MS" w:hAnsiTheme="minorHAnsi" w:cstheme="minorHAnsi"/>
          <w:b/>
          <w:snapToGrid w:val="0"/>
        </w:rPr>
        <w:t xml:space="preserve">5 – </w:t>
      </w:r>
      <w:r w:rsidR="001449A0" w:rsidRPr="008845FB">
        <w:rPr>
          <w:rFonts w:asciiTheme="minorHAnsi" w:eastAsia="Arial Unicode MS" w:hAnsiTheme="minorHAnsi" w:cstheme="minorHAnsi"/>
          <w:b/>
        </w:rPr>
        <w:t>DA PROPOSTA DE PREÇOS – Envelope n</w:t>
      </w:r>
      <w:r w:rsidR="001449A0" w:rsidRPr="008845FB">
        <w:rPr>
          <w:rFonts w:asciiTheme="minorHAnsi" w:eastAsia="Arial Unicode MS" w:hAnsiTheme="minorHAnsi" w:cstheme="minorHAnsi"/>
          <w:b/>
        </w:rPr>
        <w:sym w:font="Symbol" w:char="F0B0"/>
      </w:r>
      <w:r w:rsidR="001449A0" w:rsidRPr="008845FB">
        <w:rPr>
          <w:rFonts w:asciiTheme="minorHAnsi" w:eastAsia="Arial Unicode MS" w:hAnsiTheme="minorHAnsi" w:cstheme="minorHAnsi"/>
          <w:b/>
        </w:rPr>
        <w:t xml:space="preserve"> 1 </w:t>
      </w:r>
    </w:p>
    <w:p w:rsidR="001449A0" w:rsidRPr="008845FB" w:rsidRDefault="001449A0"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5.1</w:t>
      </w:r>
      <w:r w:rsidRPr="008845FB">
        <w:rPr>
          <w:rFonts w:asciiTheme="minorHAnsi" w:eastAsia="Arial Unicode MS" w:hAnsiTheme="minorHAnsi" w:cstheme="minorHAnsi"/>
        </w:rPr>
        <w:t xml:space="preserve"> - A proposta de preços contida no Envelope n</w:t>
      </w:r>
      <w:r w:rsidRPr="008845FB">
        <w:rPr>
          <w:rFonts w:asciiTheme="minorHAnsi" w:eastAsia="Arial Unicode MS" w:hAnsiTheme="minorHAnsi" w:cstheme="minorHAnsi"/>
        </w:rPr>
        <w:sym w:font="Symbol" w:char="F0B0"/>
      </w:r>
      <w:r w:rsidRPr="008845FB">
        <w:rPr>
          <w:rFonts w:asciiTheme="minorHAnsi" w:eastAsia="Arial Unicode MS" w:hAnsiTheme="minorHAnsi" w:cstheme="minorHAnsi"/>
        </w:rPr>
        <w:t xml:space="preserve"> 1 deverá, obrigatoriamente, ser apresentada em papel timbrado, datilografado ou impresso por qualquer processo eletrônico</w:t>
      </w:r>
      <w:r w:rsidR="006B5827" w:rsidRPr="008845FB">
        <w:rPr>
          <w:rFonts w:asciiTheme="minorHAnsi" w:eastAsia="Arial Unicode MS" w:hAnsiTheme="minorHAnsi" w:cstheme="minorHAnsi"/>
        </w:rPr>
        <w:t>,</w:t>
      </w:r>
      <w:r w:rsidRPr="008845FB">
        <w:rPr>
          <w:rFonts w:asciiTheme="minorHAnsi" w:eastAsia="Arial Unicode MS" w:hAnsiTheme="minorHAnsi" w:cstheme="minorHAnsi"/>
        </w:rPr>
        <w:t xml:space="preserve"> </w:t>
      </w:r>
      <w:r w:rsidR="006B5827" w:rsidRPr="008845FB">
        <w:rPr>
          <w:rFonts w:asciiTheme="minorHAnsi" w:eastAsia="Arial Unicode MS" w:hAnsiTheme="minorHAnsi" w:cstheme="minorHAnsi"/>
        </w:rPr>
        <w:t>e</w:t>
      </w:r>
      <w:r w:rsidRPr="008845FB">
        <w:rPr>
          <w:rFonts w:asciiTheme="minorHAnsi" w:eastAsia="Arial Unicode MS" w:hAnsiTheme="minorHAnsi" w:cstheme="minorHAnsi"/>
        </w:rPr>
        <w:t xml:space="preserve">m idioma nacional, sem cotações alternativas, emendas, rasuras ou entrelinhas, sendo todas as suas folhas identificadas com razão social completa e CNPJ da licitante, devendo a última ser datada e assinada pelo representante da empresa devidamente identificado </w:t>
      </w:r>
      <w:r w:rsidR="006B5827" w:rsidRPr="008845FB">
        <w:rPr>
          <w:rFonts w:asciiTheme="minorHAnsi" w:eastAsia="Arial Unicode MS" w:hAnsiTheme="minorHAnsi" w:cstheme="minorHAnsi"/>
        </w:rPr>
        <w:t>e</w:t>
      </w:r>
      <w:r w:rsidRPr="008845FB">
        <w:rPr>
          <w:rFonts w:asciiTheme="minorHAnsi" w:eastAsia="Arial Unicode MS" w:hAnsiTheme="minorHAnsi" w:cstheme="minorHAnsi"/>
          <w:lang w:val="pt-PT"/>
        </w:rPr>
        <w:t xml:space="preserve"> preferencialmente, com todas as suas folhas numeradas e rubricadas e contendo endereço, telefone, fax e e-mail da licitante.</w:t>
      </w:r>
      <w:r w:rsidR="009948EE" w:rsidRPr="008845FB">
        <w:rPr>
          <w:rFonts w:asciiTheme="minorHAnsi" w:eastAsia="Arial Unicode MS" w:hAnsiTheme="minorHAnsi" w:cstheme="minorHAnsi"/>
          <w:lang w:val="pt-PT"/>
        </w:rPr>
        <w:t xml:space="preserve"> </w:t>
      </w:r>
    </w:p>
    <w:p w:rsidR="001449A0" w:rsidRPr="008845FB" w:rsidRDefault="001449A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5.1.1 </w:t>
      </w:r>
      <w:r w:rsidRPr="008845FB">
        <w:rPr>
          <w:rFonts w:asciiTheme="minorHAnsi" w:eastAsia="Arial Unicode MS" w:hAnsiTheme="minorHAnsi" w:cstheme="minorHAnsi"/>
        </w:rPr>
        <w:t>– Não serão aceitas propostas sem a assinatura do representante da empresa devidamente identificado;</w:t>
      </w:r>
    </w:p>
    <w:p w:rsidR="001449A0" w:rsidRPr="008845FB" w:rsidRDefault="001449A0" w:rsidP="003912E4">
      <w:pPr>
        <w:spacing w:before="120" w:line="360" w:lineRule="auto"/>
        <w:ind w:left="567"/>
        <w:jc w:val="both"/>
        <w:rPr>
          <w:rFonts w:asciiTheme="minorHAnsi" w:eastAsia="Arial Unicode MS" w:hAnsiTheme="minorHAnsi" w:cstheme="minorHAnsi"/>
          <w:b/>
        </w:rPr>
      </w:pPr>
      <w:r w:rsidRPr="008845FB">
        <w:rPr>
          <w:rFonts w:asciiTheme="minorHAnsi" w:eastAsia="Arial Unicode MS" w:hAnsiTheme="minorHAnsi" w:cstheme="minorHAnsi"/>
          <w:b/>
        </w:rPr>
        <w:t xml:space="preserve">5.1.2 </w:t>
      </w:r>
      <w:r w:rsidRPr="008845FB">
        <w:rPr>
          <w:rFonts w:asciiTheme="minorHAnsi" w:eastAsia="Arial Unicode MS" w:hAnsiTheme="minorHAnsi" w:cstheme="minorHAnsi"/>
        </w:rPr>
        <w:t xml:space="preserve">– Na hipótese prevista no subitem 5.1.1 estando presente o representante legal na sala onde estão sendo abertos os envelopes e, desde que devidamente comprovada a sua representatividade através de procuração com poderes específicos inerentes ao </w:t>
      </w:r>
      <w:r w:rsidRPr="008845FB">
        <w:rPr>
          <w:rFonts w:asciiTheme="minorHAnsi" w:eastAsia="Arial Unicode MS" w:hAnsiTheme="minorHAnsi" w:cstheme="minorHAnsi"/>
        </w:rPr>
        <w:lastRenderedPageBreak/>
        <w:t>presente Pregão, a falta da assinatura poderá ser sanada no ato da constatação de tal fato;</w:t>
      </w:r>
    </w:p>
    <w:p w:rsidR="001449A0" w:rsidRPr="008845FB" w:rsidRDefault="001449A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5.1.3 </w:t>
      </w:r>
      <w:r w:rsidRPr="008845FB">
        <w:rPr>
          <w:rFonts w:asciiTheme="minorHAnsi" w:eastAsia="Arial Unicode MS" w:hAnsiTheme="minorHAnsi" w:cstheme="minorHAnsi"/>
        </w:rPr>
        <w:t>– Caso a obrigação venha a ser cumprida pela filial da empresa vencedora, deverão ser apresentados os documentos comprobatórios de regularidade fiscal de ambas.</w:t>
      </w:r>
    </w:p>
    <w:p w:rsidR="001449A0" w:rsidRPr="008845FB" w:rsidRDefault="00FE7A48"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w:t>
      </w:r>
      <w:r w:rsidR="001449A0" w:rsidRPr="008845FB">
        <w:rPr>
          <w:rFonts w:asciiTheme="minorHAnsi" w:eastAsia="Arial Unicode MS" w:hAnsiTheme="minorHAnsi" w:cstheme="minorHAnsi"/>
          <w:b/>
        </w:rPr>
        <w:t>.2</w:t>
      </w:r>
      <w:r w:rsidR="001449A0" w:rsidRPr="008845FB">
        <w:rPr>
          <w:rFonts w:asciiTheme="minorHAnsi" w:eastAsia="Arial Unicode MS" w:hAnsiTheme="minorHAnsi" w:cstheme="minorHAnsi"/>
        </w:rPr>
        <w:t xml:space="preserve"> - </w:t>
      </w:r>
      <w:r w:rsidRPr="008845FB">
        <w:rPr>
          <w:rFonts w:asciiTheme="minorHAnsi" w:hAnsiTheme="minorHAnsi" w:cstheme="minorHAnsi"/>
        </w:rPr>
        <w:t>As propostas deverão ser elaboradas e entregues de acordo com a legislação vigente, observando também:</w:t>
      </w:r>
    </w:p>
    <w:p w:rsidR="009948EE" w:rsidRPr="008845FB" w:rsidRDefault="001449A0" w:rsidP="003912E4">
      <w:pPr>
        <w:spacing w:before="120" w:line="360" w:lineRule="auto"/>
        <w:ind w:left="709"/>
        <w:jc w:val="both"/>
        <w:rPr>
          <w:rFonts w:asciiTheme="minorHAnsi" w:eastAsia="Arial Unicode MS" w:hAnsiTheme="minorHAnsi" w:cstheme="minorHAnsi"/>
        </w:rPr>
      </w:pPr>
      <w:r w:rsidRPr="008845FB">
        <w:rPr>
          <w:rStyle w:val="Forte"/>
          <w:rFonts w:asciiTheme="minorHAnsi" w:eastAsia="Arial Unicode MS" w:hAnsiTheme="minorHAnsi" w:cstheme="minorHAnsi"/>
        </w:rPr>
        <w:t xml:space="preserve">a) </w:t>
      </w:r>
      <w:r w:rsidR="009948EE" w:rsidRPr="008845FB">
        <w:rPr>
          <w:rStyle w:val="Forte"/>
          <w:rFonts w:asciiTheme="minorHAnsi" w:eastAsia="Arial Unicode MS" w:hAnsiTheme="minorHAnsi" w:cstheme="minorHAnsi"/>
          <w:b w:val="0"/>
        </w:rPr>
        <w:t>Descrição</w:t>
      </w:r>
      <w:r w:rsidRPr="008845FB">
        <w:rPr>
          <w:rFonts w:asciiTheme="minorHAnsi" w:eastAsia="Arial Unicode MS" w:hAnsiTheme="minorHAnsi" w:cstheme="minorHAnsi"/>
          <w:b/>
        </w:rPr>
        <w:t xml:space="preserve"> </w:t>
      </w:r>
      <w:r w:rsidR="009948EE" w:rsidRPr="008845FB">
        <w:rPr>
          <w:rFonts w:asciiTheme="minorHAnsi" w:eastAsia="Arial Unicode MS" w:hAnsiTheme="minorHAnsi" w:cstheme="minorHAnsi"/>
          <w:b/>
        </w:rPr>
        <w:t xml:space="preserve">completa </w:t>
      </w:r>
      <w:r w:rsidRPr="008845FB">
        <w:rPr>
          <w:rFonts w:asciiTheme="minorHAnsi" w:eastAsia="Arial Unicode MS" w:hAnsiTheme="minorHAnsi" w:cstheme="minorHAnsi"/>
          <w:b/>
        </w:rPr>
        <w:t>do objeto ofertado</w:t>
      </w:r>
      <w:r w:rsidRPr="008845FB">
        <w:rPr>
          <w:rFonts w:asciiTheme="minorHAnsi" w:eastAsia="Arial Unicode MS" w:hAnsiTheme="minorHAnsi" w:cstheme="minorHAnsi"/>
        </w:rPr>
        <w:t xml:space="preserve">, observadas as especificações constantes do </w:t>
      </w:r>
      <w:r w:rsidRPr="008845FB">
        <w:rPr>
          <w:rFonts w:asciiTheme="minorHAnsi" w:eastAsia="Arial Unicode MS" w:hAnsiTheme="minorHAnsi" w:cstheme="minorHAnsi"/>
          <w:b/>
        </w:rPr>
        <w:t>Anexo I</w:t>
      </w:r>
      <w:r w:rsidRPr="008845FB">
        <w:rPr>
          <w:rFonts w:asciiTheme="minorHAnsi" w:eastAsia="Arial Unicode MS" w:hAnsiTheme="minorHAnsi" w:cstheme="minorHAnsi"/>
          <w:b/>
          <w:color w:val="FF0000"/>
        </w:rPr>
        <w:t xml:space="preserve"> </w:t>
      </w:r>
      <w:r w:rsidR="00617EB0" w:rsidRPr="008845FB">
        <w:rPr>
          <w:rFonts w:asciiTheme="minorHAnsi" w:eastAsia="Arial Unicode MS" w:hAnsiTheme="minorHAnsi" w:cstheme="minorHAnsi"/>
        </w:rPr>
        <w:t>deste</w:t>
      </w:r>
      <w:r w:rsidRPr="008845FB">
        <w:rPr>
          <w:rFonts w:asciiTheme="minorHAnsi" w:eastAsia="Arial Unicode MS" w:hAnsiTheme="minorHAnsi" w:cstheme="minorHAnsi"/>
        </w:rPr>
        <w:t xml:space="preserve"> Edital, informando</w:t>
      </w:r>
      <w:r w:rsidR="009948EE" w:rsidRPr="008845FB">
        <w:rPr>
          <w:rFonts w:asciiTheme="minorHAnsi" w:eastAsia="Arial Unicode MS" w:hAnsiTheme="minorHAnsi" w:cstheme="minorHAnsi"/>
        </w:rPr>
        <w:t>,</w:t>
      </w:r>
      <w:r w:rsidRPr="008845FB">
        <w:rPr>
          <w:rFonts w:asciiTheme="minorHAnsi" w:eastAsia="Arial Unicode MS" w:hAnsiTheme="minorHAnsi" w:cstheme="minorHAnsi"/>
        </w:rPr>
        <w:t xml:space="preserve"> </w:t>
      </w:r>
      <w:r w:rsidR="009948EE" w:rsidRPr="008845FB">
        <w:rPr>
          <w:rFonts w:asciiTheme="minorHAnsi" w:hAnsiTheme="minorHAnsi" w:cstheme="minorHAnsi"/>
        </w:rPr>
        <w:t xml:space="preserve">no que </w:t>
      </w:r>
      <w:r w:rsidR="007E45E2" w:rsidRPr="008845FB">
        <w:rPr>
          <w:rFonts w:asciiTheme="minorHAnsi" w:hAnsiTheme="minorHAnsi" w:cstheme="minorHAnsi"/>
        </w:rPr>
        <w:t>couberem</w:t>
      </w:r>
      <w:r w:rsidR="009948EE" w:rsidRPr="008845FB">
        <w:rPr>
          <w:rFonts w:asciiTheme="minorHAnsi" w:hAnsiTheme="minorHAnsi" w:cstheme="minorHAnsi"/>
        </w:rPr>
        <w:t xml:space="preserve"> as características, modelo, marca e quaisquer outros elementos referentes ao bem cotado, </w:t>
      </w:r>
      <w:r w:rsidR="009948EE" w:rsidRPr="008845FB">
        <w:rPr>
          <w:rFonts w:asciiTheme="minorHAnsi" w:eastAsia="Arial Unicode MS" w:hAnsiTheme="minorHAnsi" w:cstheme="minorHAnsi"/>
        </w:rPr>
        <w:t xml:space="preserve">de forma a permitir que o pregoeiro possa facilmente constatar que as especificações </w:t>
      </w:r>
      <w:r w:rsidR="00094E07" w:rsidRPr="008845FB">
        <w:rPr>
          <w:rFonts w:asciiTheme="minorHAnsi" w:eastAsia="Arial Unicode MS" w:hAnsiTheme="minorHAnsi" w:cstheme="minorHAnsi"/>
        </w:rPr>
        <w:t xml:space="preserve">de </w:t>
      </w:r>
      <w:r w:rsidR="00094E07" w:rsidRPr="008845FB">
        <w:rPr>
          <w:rFonts w:asciiTheme="minorHAnsi" w:hAnsiTheme="minorHAnsi" w:cstheme="minorHAnsi"/>
        </w:rPr>
        <w:t>cada item do objeto</w:t>
      </w:r>
      <w:r w:rsidR="00094E07" w:rsidRPr="008845FB">
        <w:rPr>
          <w:rFonts w:asciiTheme="minorHAnsi" w:eastAsia="Arial Unicode MS" w:hAnsiTheme="minorHAnsi" w:cstheme="minorHAnsi"/>
        </w:rPr>
        <w:t xml:space="preserve"> </w:t>
      </w:r>
      <w:r w:rsidR="009948EE" w:rsidRPr="008845FB">
        <w:rPr>
          <w:rFonts w:asciiTheme="minorHAnsi" w:eastAsia="Arial Unicode MS" w:hAnsiTheme="minorHAnsi" w:cstheme="minorHAnsi"/>
        </w:rPr>
        <w:t>foram ou não atendidas;</w:t>
      </w:r>
    </w:p>
    <w:p w:rsidR="00097891" w:rsidRPr="008845FB" w:rsidRDefault="001449A0" w:rsidP="003912E4">
      <w:pPr>
        <w:spacing w:line="360" w:lineRule="auto"/>
        <w:ind w:left="709"/>
        <w:jc w:val="both"/>
        <w:rPr>
          <w:rFonts w:asciiTheme="minorHAnsi" w:hAnsiTheme="minorHAnsi" w:cstheme="minorHAnsi"/>
        </w:rPr>
      </w:pPr>
      <w:r w:rsidRPr="008845FB">
        <w:rPr>
          <w:rFonts w:asciiTheme="minorHAnsi" w:eastAsia="Arial Unicode MS" w:hAnsiTheme="minorHAnsi" w:cstheme="minorHAnsi"/>
          <w:b/>
        </w:rPr>
        <w:t>b)</w:t>
      </w:r>
      <w:r w:rsidR="009948EE" w:rsidRPr="008845FB">
        <w:rPr>
          <w:rFonts w:asciiTheme="minorHAnsi" w:hAnsiTheme="minorHAnsi" w:cstheme="minorHAnsi"/>
        </w:rPr>
        <w:t xml:space="preserve"> Indicação do </w:t>
      </w:r>
      <w:r w:rsidR="009948EE" w:rsidRPr="008845FB">
        <w:rPr>
          <w:rFonts w:asciiTheme="minorHAnsi" w:hAnsiTheme="minorHAnsi" w:cstheme="minorHAnsi"/>
          <w:b/>
        </w:rPr>
        <w:t>preço unitário e total</w:t>
      </w:r>
      <w:r w:rsidR="009948EE" w:rsidRPr="008845FB">
        <w:rPr>
          <w:rFonts w:asciiTheme="minorHAnsi" w:hAnsiTheme="minorHAnsi" w:cstheme="minorHAnsi"/>
        </w:rPr>
        <w:t xml:space="preserve"> para cada </w:t>
      </w:r>
      <w:r w:rsidR="00417843" w:rsidRPr="008845FB">
        <w:rPr>
          <w:rFonts w:asciiTheme="minorHAnsi" w:hAnsiTheme="minorHAnsi" w:cstheme="minorHAnsi"/>
        </w:rPr>
        <w:t>lote</w:t>
      </w:r>
      <w:r w:rsidR="009948EE" w:rsidRPr="008845FB">
        <w:rPr>
          <w:rFonts w:asciiTheme="minorHAnsi" w:hAnsiTheme="minorHAnsi" w:cstheme="minorHAnsi"/>
        </w:rPr>
        <w:t xml:space="preserve"> do objeto, com no máximo dois dígitos depois da vírgula e preço global em algarismo e por extenso, neles incluídos todos os impostos, frete, encargos sociais e trabalhistas, seguros, descontos, acréscimos de insalubridade e periculosidade, quando for o caso e eventuais gastos com carga e descarga</w:t>
      </w:r>
      <w:r w:rsidR="00094E07" w:rsidRPr="008845FB">
        <w:rPr>
          <w:rFonts w:asciiTheme="minorHAnsi" w:hAnsiTheme="minorHAnsi" w:cstheme="minorHAnsi"/>
        </w:rPr>
        <w:t>.</w:t>
      </w:r>
      <w:r w:rsidR="00094E07" w:rsidRPr="008845FB">
        <w:rPr>
          <w:rFonts w:asciiTheme="minorHAnsi" w:eastAsia="Arial Unicode MS" w:hAnsiTheme="minorHAnsi" w:cstheme="minorHAnsi"/>
        </w:rPr>
        <w:t xml:space="preserve"> </w:t>
      </w:r>
      <w:r w:rsidR="00094E07" w:rsidRPr="008845FB">
        <w:rPr>
          <w:rFonts w:asciiTheme="minorHAnsi" w:hAnsiTheme="minorHAnsi" w:cstheme="minorHAnsi"/>
        </w:rPr>
        <w:t>Quaisquer tributos, custos e despesas, diretos ou indiretos omitidos da proposta ou incorretamente cotados, serão considerados como inclusos nos preços, não sendo aceitos pleitos de acréscimos, a esse ou qualquer título, devendo os objetos ser entregues sem ônus adicionais;</w:t>
      </w:r>
    </w:p>
    <w:p w:rsidR="00603E14" w:rsidRPr="008845FB" w:rsidRDefault="00603E14" w:rsidP="003912E4">
      <w:pPr>
        <w:spacing w:line="360" w:lineRule="auto"/>
        <w:ind w:left="709"/>
        <w:jc w:val="both"/>
        <w:rPr>
          <w:rFonts w:asciiTheme="minorHAnsi" w:hAnsiTheme="minorHAnsi" w:cstheme="minorHAnsi"/>
        </w:rPr>
      </w:pPr>
      <w:r w:rsidRPr="008845FB">
        <w:rPr>
          <w:rFonts w:asciiTheme="minorHAnsi" w:eastAsia="Arial Unicode MS" w:hAnsiTheme="minorHAnsi" w:cstheme="minorHAnsi"/>
          <w:b/>
        </w:rPr>
        <w:t xml:space="preserve">c) </w:t>
      </w:r>
      <w:r w:rsidRPr="008845FB">
        <w:rPr>
          <w:rFonts w:asciiTheme="minorHAnsi" w:hAnsiTheme="minorHAnsi" w:cstheme="minorHAnsi"/>
        </w:rPr>
        <w:t xml:space="preserve">O valor de referencia previsto por </w:t>
      </w:r>
      <w:r w:rsidR="00F66410" w:rsidRPr="008845FB">
        <w:rPr>
          <w:rFonts w:asciiTheme="minorHAnsi" w:hAnsiTheme="minorHAnsi" w:cstheme="minorHAnsi"/>
        </w:rPr>
        <w:t>lote</w:t>
      </w:r>
      <w:r w:rsidRPr="008845FB">
        <w:rPr>
          <w:rFonts w:asciiTheme="minorHAnsi" w:hAnsiTheme="minorHAnsi" w:cstheme="minorHAnsi"/>
        </w:rPr>
        <w:t xml:space="preserve"> será de acordo com o orçamento previsto no Anexo I deste edital. As empresas licitantes que apresentarem propostas acima do valor orçado serão automaticamente desclassificadas do pregão.</w:t>
      </w:r>
    </w:p>
    <w:p w:rsidR="001449A0" w:rsidRPr="008845FB" w:rsidRDefault="00603E14" w:rsidP="003912E4">
      <w:pPr>
        <w:spacing w:before="120" w:line="360" w:lineRule="auto"/>
        <w:ind w:left="709"/>
        <w:jc w:val="both"/>
        <w:rPr>
          <w:rFonts w:asciiTheme="minorHAnsi" w:eastAsia="Arial Unicode MS" w:hAnsiTheme="minorHAnsi" w:cstheme="minorHAnsi"/>
        </w:rPr>
      </w:pPr>
      <w:r w:rsidRPr="008845FB">
        <w:rPr>
          <w:rFonts w:asciiTheme="minorHAnsi" w:eastAsia="Arial Unicode MS" w:hAnsiTheme="minorHAnsi" w:cstheme="minorHAnsi"/>
          <w:b/>
        </w:rPr>
        <w:t>d</w:t>
      </w:r>
      <w:r w:rsidR="001449A0" w:rsidRPr="008845FB">
        <w:rPr>
          <w:rFonts w:asciiTheme="minorHAnsi" w:eastAsia="Arial Unicode MS" w:hAnsiTheme="minorHAnsi" w:cstheme="minorHAnsi"/>
          <w:b/>
        </w:rPr>
        <w:t xml:space="preserve">) </w:t>
      </w:r>
      <w:r w:rsidR="001449A0" w:rsidRPr="008845FB">
        <w:rPr>
          <w:rFonts w:asciiTheme="minorHAnsi" w:eastAsia="Arial Unicode MS" w:hAnsiTheme="minorHAnsi" w:cstheme="minorHAnsi"/>
        </w:rPr>
        <w:t xml:space="preserve">O </w:t>
      </w:r>
      <w:r w:rsidR="001449A0" w:rsidRPr="008845FB">
        <w:rPr>
          <w:rFonts w:asciiTheme="minorHAnsi" w:eastAsia="Arial Unicode MS" w:hAnsiTheme="minorHAnsi" w:cstheme="minorHAnsi"/>
          <w:b/>
        </w:rPr>
        <w:t>frete</w:t>
      </w:r>
      <w:r w:rsidR="001449A0" w:rsidRPr="008845FB">
        <w:rPr>
          <w:rFonts w:asciiTheme="minorHAnsi" w:eastAsia="Arial Unicode MS" w:hAnsiTheme="minorHAnsi" w:cstheme="minorHAnsi"/>
        </w:rPr>
        <w:t xml:space="preserve"> será de inteira responsabilidade do fornecedor</w:t>
      </w:r>
      <w:r w:rsidR="008845FB">
        <w:rPr>
          <w:rFonts w:asciiTheme="minorHAnsi" w:eastAsia="Arial Unicode MS" w:hAnsiTheme="minorHAnsi" w:cstheme="minorHAnsi"/>
        </w:rPr>
        <w:t>, inclusive a carga e a descarga do objeto licitado</w:t>
      </w:r>
      <w:r w:rsidR="001449A0" w:rsidRPr="008845FB">
        <w:rPr>
          <w:rFonts w:asciiTheme="minorHAnsi" w:eastAsia="Arial Unicode MS" w:hAnsiTheme="minorHAnsi" w:cstheme="minorHAnsi"/>
        </w:rPr>
        <w:t>;</w:t>
      </w:r>
    </w:p>
    <w:p w:rsidR="001449A0" w:rsidRPr="008845FB" w:rsidRDefault="00603E14" w:rsidP="003912E4">
      <w:pPr>
        <w:spacing w:before="120" w:line="360" w:lineRule="auto"/>
        <w:ind w:left="709"/>
        <w:jc w:val="both"/>
        <w:rPr>
          <w:rFonts w:asciiTheme="minorHAnsi" w:eastAsia="Arial Unicode MS" w:hAnsiTheme="minorHAnsi" w:cstheme="minorHAnsi"/>
        </w:rPr>
      </w:pPr>
      <w:r w:rsidRPr="008845FB">
        <w:rPr>
          <w:rFonts w:asciiTheme="minorHAnsi" w:eastAsia="Arial Unicode MS" w:hAnsiTheme="minorHAnsi" w:cstheme="minorHAnsi"/>
          <w:b/>
        </w:rPr>
        <w:t>e</w:t>
      </w:r>
      <w:r w:rsidR="001449A0" w:rsidRPr="008845FB">
        <w:rPr>
          <w:rFonts w:asciiTheme="minorHAnsi" w:eastAsia="Arial Unicode MS" w:hAnsiTheme="minorHAnsi" w:cstheme="minorHAnsi"/>
          <w:b/>
        </w:rPr>
        <w:t xml:space="preserve">) </w:t>
      </w:r>
      <w:r w:rsidR="001449A0" w:rsidRPr="008845FB">
        <w:rPr>
          <w:rFonts w:asciiTheme="minorHAnsi" w:eastAsia="Arial Unicode MS" w:hAnsiTheme="minorHAnsi" w:cstheme="minorHAnsi"/>
        </w:rPr>
        <w:t xml:space="preserve">A proponente deverá cotar </w:t>
      </w:r>
      <w:r w:rsidR="001449A0" w:rsidRPr="008845FB">
        <w:rPr>
          <w:rFonts w:asciiTheme="minorHAnsi" w:eastAsia="Arial Unicode MS" w:hAnsiTheme="minorHAnsi" w:cstheme="minorHAnsi"/>
          <w:b/>
        </w:rPr>
        <w:t>MARCA (no que couber)</w:t>
      </w:r>
      <w:r w:rsidR="001449A0" w:rsidRPr="008845FB">
        <w:rPr>
          <w:rFonts w:asciiTheme="minorHAnsi" w:eastAsia="Arial Unicode MS" w:hAnsiTheme="minorHAnsi" w:cstheme="minorHAnsi"/>
        </w:rPr>
        <w:t>, sendo permitida a apresentação de somente uma marca para cada item cotado;</w:t>
      </w:r>
    </w:p>
    <w:p w:rsidR="0007010C" w:rsidRPr="008845FB" w:rsidRDefault="00603E14" w:rsidP="003912E4">
      <w:pPr>
        <w:spacing w:before="120" w:line="360" w:lineRule="auto"/>
        <w:ind w:left="709"/>
        <w:jc w:val="both"/>
        <w:rPr>
          <w:rFonts w:asciiTheme="minorHAnsi" w:eastAsia="Arial Unicode MS" w:hAnsiTheme="minorHAnsi" w:cstheme="minorHAnsi"/>
        </w:rPr>
      </w:pPr>
      <w:r w:rsidRPr="008845FB">
        <w:rPr>
          <w:rFonts w:asciiTheme="minorHAnsi" w:eastAsia="Arial Unicode MS" w:hAnsiTheme="minorHAnsi" w:cstheme="minorHAnsi"/>
          <w:b/>
        </w:rPr>
        <w:t>f</w:t>
      </w:r>
      <w:r w:rsidR="001449A0" w:rsidRPr="008845FB">
        <w:rPr>
          <w:rFonts w:asciiTheme="minorHAnsi" w:eastAsia="Arial Unicode MS" w:hAnsiTheme="minorHAnsi" w:cstheme="minorHAnsi"/>
          <w:b/>
        </w:rPr>
        <w:t xml:space="preserve">) </w:t>
      </w:r>
      <w:r w:rsidR="001449A0" w:rsidRPr="008845FB">
        <w:rPr>
          <w:rFonts w:asciiTheme="minorHAnsi" w:eastAsia="Arial Unicode MS" w:hAnsiTheme="minorHAnsi" w:cstheme="minorHAnsi"/>
        </w:rPr>
        <w:t xml:space="preserve">As empresas proponentes poderão cotar preço para todos os </w:t>
      </w:r>
      <w:r w:rsidR="0007010C" w:rsidRPr="008845FB">
        <w:rPr>
          <w:rFonts w:asciiTheme="minorHAnsi" w:eastAsia="Arial Unicode MS" w:hAnsiTheme="minorHAnsi" w:cstheme="minorHAnsi"/>
        </w:rPr>
        <w:t>itens</w:t>
      </w:r>
      <w:r w:rsidR="001449A0" w:rsidRPr="008845FB">
        <w:rPr>
          <w:rFonts w:asciiTheme="minorHAnsi" w:eastAsia="Arial Unicode MS" w:hAnsiTheme="minorHAnsi" w:cstheme="minorHAnsi"/>
        </w:rPr>
        <w:t xml:space="preserve"> ou somente determinado </w:t>
      </w:r>
      <w:r w:rsidR="0007010C" w:rsidRPr="008845FB">
        <w:rPr>
          <w:rFonts w:asciiTheme="minorHAnsi" w:eastAsia="Arial Unicode MS" w:hAnsiTheme="minorHAnsi" w:cstheme="minorHAnsi"/>
        </w:rPr>
        <w:t xml:space="preserve">item. </w:t>
      </w:r>
    </w:p>
    <w:p w:rsidR="00C11107" w:rsidRPr="008845FB" w:rsidRDefault="00603E14" w:rsidP="003912E4">
      <w:pPr>
        <w:spacing w:before="120" w:line="360" w:lineRule="auto"/>
        <w:ind w:left="709"/>
        <w:jc w:val="both"/>
        <w:rPr>
          <w:rFonts w:asciiTheme="minorHAnsi" w:eastAsia="Arial Unicode MS" w:hAnsiTheme="minorHAnsi" w:cstheme="minorHAnsi"/>
        </w:rPr>
      </w:pPr>
      <w:r w:rsidRPr="008845FB">
        <w:rPr>
          <w:rFonts w:asciiTheme="minorHAnsi" w:eastAsia="Arial Unicode MS" w:hAnsiTheme="minorHAnsi" w:cstheme="minorHAnsi"/>
          <w:b/>
        </w:rPr>
        <w:t>g</w:t>
      </w:r>
      <w:r w:rsidR="001449A0" w:rsidRPr="008845FB">
        <w:rPr>
          <w:rFonts w:asciiTheme="minorHAnsi" w:eastAsia="Arial Unicode MS" w:hAnsiTheme="minorHAnsi" w:cstheme="minorHAnsi"/>
          <w:b/>
        </w:rPr>
        <w:t xml:space="preserve">) </w:t>
      </w:r>
      <w:r w:rsidR="001B60C5" w:rsidRPr="008845FB">
        <w:rPr>
          <w:rFonts w:asciiTheme="minorHAnsi" w:eastAsia="Arial Unicode MS" w:hAnsiTheme="minorHAnsi" w:cstheme="minorHAnsi"/>
        </w:rPr>
        <w:t xml:space="preserve">Serão analisados os preços </w:t>
      </w:r>
      <w:r w:rsidR="002A05EC" w:rsidRPr="008845FB">
        <w:rPr>
          <w:rFonts w:asciiTheme="minorHAnsi" w:eastAsia="Arial Unicode MS" w:hAnsiTheme="minorHAnsi" w:cstheme="minorHAnsi"/>
        </w:rPr>
        <w:t>do lote</w:t>
      </w:r>
      <w:r w:rsidR="001B60C5" w:rsidRPr="008845FB">
        <w:rPr>
          <w:rFonts w:asciiTheme="minorHAnsi" w:eastAsia="Arial Unicode MS" w:hAnsiTheme="minorHAnsi" w:cstheme="minorHAnsi"/>
        </w:rPr>
        <w:t>, quanto à abusividade e inexequibilidade, conforme Art.48 da lei 8.666/93 e suas alterações;</w:t>
      </w:r>
    </w:p>
    <w:p w:rsidR="0053769B" w:rsidRPr="008845FB" w:rsidRDefault="00603E14" w:rsidP="003912E4">
      <w:pPr>
        <w:pStyle w:val="Corpodetexto"/>
        <w:spacing w:line="360" w:lineRule="auto"/>
        <w:ind w:left="709"/>
        <w:jc w:val="both"/>
        <w:rPr>
          <w:rFonts w:asciiTheme="minorHAnsi" w:hAnsiTheme="minorHAnsi" w:cstheme="minorHAnsi"/>
        </w:rPr>
      </w:pPr>
      <w:r w:rsidRPr="008845FB">
        <w:rPr>
          <w:rFonts w:asciiTheme="minorHAnsi" w:eastAsia="Arial Unicode MS" w:hAnsiTheme="minorHAnsi" w:cstheme="minorHAnsi"/>
          <w:b/>
        </w:rPr>
        <w:t>h</w:t>
      </w:r>
      <w:r w:rsidR="0053769B" w:rsidRPr="008845FB">
        <w:rPr>
          <w:rFonts w:asciiTheme="minorHAnsi" w:eastAsia="Arial Unicode MS" w:hAnsiTheme="minorHAnsi" w:cstheme="minorHAnsi"/>
          <w:b/>
        </w:rPr>
        <w:t xml:space="preserve">) </w:t>
      </w:r>
      <w:r w:rsidR="0053769B" w:rsidRPr="008845FB">
        <w:rPr>
          <w:rFonts w:asciiTheme="minorHAnsi" w:hAnsiTheme="minorHAnsi" w:cstheme="minorHAnsi"/>
        </w:rPr>
        <w:t xml:space="preserve">O preço e prazo de fornecimento dos </w:t>
      </w:r>
      <w:r w:rsidR="004E2363" w:rsidRPr="008845FB">
        <w:rPr>
          <w:rFonts w:asciiTheme="minorHAnsi" w:hAnsiTheme="minorHAnsi" w:cstheme="minorHAnsi"/>
        </w:rPr>
        <w:t>produtos</w:t>
      </w:r>
      <w:r w:rsidR="0053769B" w:rsidRPr="008845FB">
        <w:rPr>
          <w:rFonts w:asciiTheme="minorHAnsi" w:hAnsiTheme="minorHAnsi" w:cstheme="minorHAnsi"/>
        </w:rPr>
        <w:t>, por um período de 12 (doze) meses.</w:t>
      </w:r>
    </w:p>
    <w:p w:rsidR="00447918" w:rsidRPr="00081A66" w:rsidRDefault="00603E14" w:rsidP="003912E4">
      <w:pPr>
        <w:spacing w:before="120" w:line="360" w:lineRule="auto"/>
        <w:ind w:left="708"/>
        <w:jc w:val="both"/>
        <w:rPr>
          <w:rFonts w:asciiTheme="minorHAnsi" w:eastAsia="Arial Unicode MS" w:hAnsiTheme="minorHAnsi" w:cstheme="minorHAnsi"/>
          <w:b/>
        </w:rPr>
      </w:pPr>
      <w:r w:rsidRPr="00081A66">
        <w:rPr>
          <w:rFonts w:asciiTheme="minorHAnsi" w:eastAsia="Arial Unicode MS" w:hAnsiTheme="minorHAnsi" w:cstheme="minorHAnsi"/>
          <w:b/>
        </w:rPr>
        <w:lastRenderedPageBreak/>
        <w:t>i</w:t>
      </w:r>
      <w:r w:rsidR="001449A0" w:rsidRPr="00081A66">
        <w:rPr>
          <w:rFonts w:asciiTheme="minorHAnsi" w:eastAsia="Arial Unicode MS" w:hAnsiTheme="minorHAnsi" w:cstheme="minorHAnsi"/>
          <w:b/>
        </w:rPr>
        <w:t xml:space="preserve">) </w:t>
      </w:r>
      <w:r w:rsidR="00447918" w:rsidRPr="00081A66">
        <w:rPr>
          <w:rFonts w:asciiTheme="minorHAnsi" w:eastAsia="Arial Unicode MS" w:hAnsiTheme="minorHAnsi" w:cstheme="minorHAnsi"/>
        </w:rPr>
        <w:t xml:space="preserve">O </w:t>
      </w:r>
      <w:r w:rsidR="00447918" w:rsidRPr="00081A66">
        <w:rPr>
          <w:rFonts w:asciiTheme="minorHAnsi" w:eastAsia="Arial Unicode MS" w:hAnsiTheme="minorHAnsi" w:cstheme="minorHAnsi"/>
          <w:b/>
        </w:rPr>
        <w:t>prazo de entrega</w:t>
      </w:r>
      <w:r w:rsidR="00447918" w:rsidRPr="00081A66">
        <w:rPr>
          <w:rFonts w:asciiTheme="minorHAnsi" w:eastAsia="Arial Unicode MS" w:hAnsiTheme="minorHAnsi" w:cstheme="minorHAnsi"/>
        </w:rPr>
        <w:t xml:space="preserve"> do objeto licitado, </w:t>
      </w:r>
      <w:r w:rsidR="00447918" w:rsidRPr="00081A66">
        <w:rPr>
          <w:rFonts w:asciiTheme="minorHAnsi" w:eastAsia="Arial Unicode MS" w:hAnsiTheme="minorHAnsi" w:cstheme="minorHAnsi"/>
          <w:u w:val="single"/>
        </w:rPr>
        <w:t xml:space="preserve">não deverá ultrapassar a </w:t>
      </w:r>
      <w:r w:rsidR="00081A66" w:rsidRPr="00081A66">
        <w:rPr>
          <w:rFonts w:asciiTheme="minorHAnsi" w:eastAsia="Arial Unicode MS" w:hAnsiTheme="minorHAnsi" w:cstheme="minorHAnsi"/>
          <w:u w:val="single"/>
        </w:rPr>
        <w:t>5</w:t>
      </w:r>
      <w:r w:rsidR="00447918" w:rsidRPr="00081A66">
        <w:rPr>
          <w:rFonts w:asciiTheme="minorHAnsi" w:eastAsia="Arial Unicode MS" w:hAnsiTheme="minorHAnsi" w:cstheme="minorHAnsi"/>
          <w:u w:val="single"/>
        </w:rPr>
        <w:t xml:space="preserve"> (</w:t>
      </w:r>
      <w:r w:rsidR="00081A66" w:rsidRPr="00081A66">
        <w:rPr>
          <w:rFonts w:asciiTheme="minorHAnsi" w:eastAsia="Arial Unicode MS" w:hAnsiTheme="minorHAnsi" w:cstheme="minorHAnsi"/>
          <w:u w:val="single"/>
        </w:rPr>
        <w:t>cinco</w:t>
      </w:r>
      <w:r w:rsidR="00447918" w:rsidRPr="00081A66">
        <w:rPr>
          <w:rFonts w:asciiTheme="minorHAnsi" w:eastAsia="Arial Unicode MS" w:hAnsiTheme="minorHAnsi" w:cstheme="minorHAnsi"/>
          <w:u w:val="single"/>
        </w:rPr>
        <w:t>) dias úteis, contados do envio, por e-mail, da Autorização de Fornecimento expedida pelo Município.</w:t>
      </w:r>
    </w:p>
    <w:p w:rsidR="00EF03C2" w:rsidRPr="008845FB" w:rsidRDefault="00603E14" w:rsidP="003912E4">
      <w:pPr>
        <w:spacing w:before="120" w:line="360" w:lineRule="auto"/>
        <w:ind w:left="708"/>
        <w:jc w:val="both"/>
        <w:rPr>
          <w:rFonts w:asciiTheme="minorHAnsi" w:hAnsiTheme="minorHAnsi" w:cstheme="minorHAnsi"/>
        </w:rPr>
      </w:pPr>
      <w:r w:rsidRPr="00081A66">
        <w:rPr>
          <w:rFonts w:asciiTheme="minorHAnsi" w:eastAsia="Arial Unicode MS" w:hAnsiTheme="minorHAnsi" w:cstheme="minorHAnsi"/>
          <w:b/>
        </w:rPr>
        <w:t>j</w:t>
      </w:r>
      <w:r w:rsidR="001449A0" w:rsidRPr="00081A66">
        <w:rPr>
          <w:rFonts w:asciiTheme="minorHAnsi" w:eastAsia="Arial Unicode MS" w:hAnsiTheme="minorHAnsi" w:cstheme="minorHAnsi"/>
          <w:b/>
        </w:rPr>
        <w:t xml:space="preserve">) </w:t>
      </w:r>
      <w:r w:rsidR="001449A0" w:rsidRPr="00081A66">
        <w:rPr>
          <w:rFonts w:asciiTheme="minorHAnsi" w:eastAsia="Arial Unicode MS" w:hAnsiTheme="minorHAnsi" w:cstheme="minorHAnsi"/>
        </w:rPr>
        <w:t xml:space="preserve">O </w:t>
      </w:r>
      <w:r w:rsidR="001326F8" w:rsidRPr="00081A66">
        <w:rPr>
          <w:rFonts w:asciiTheme="minorHAnsi" w:hAnsiTheme="minorHAnsi" w:cstheme="minorHAnsi"/>
          <w:b/>
        </w:rPr>
        <w:t>prazo de validade</w:t>
      </w:r>
      <w:r w:rsidR="001326F8" w:rsidRPr="00081A66">
        <w:rPr>
          <w:rFonts w:asciiTheme="minorHAnsi" w:hAnsiTheme="minorHAnsi" w:cstheme="minorHAnsi"/>
        </w:rPr>
        <w:t xml:space="preserve"> da proposta não inferior a 60 (sessenta) dias, a contar da data</w:t>
      </w:r>
      <w:r w:rsidR="001326F8" w:rsidRPr="008845FB">
        <w:rPr>
          <w:rFonts w:asciiTheme="minorHAnsi" w:hAnsiTheme="minorHAnsi" w:cstheme="minorHAnsi"/>
        </w:rPr>
        <w:t xml:space="preserve"> de sua apresentação, decorrido esse prazo, sem convocação para a assinatura da Ata de Registro de Preços, ficam os licitantes liberados dos compromissos assumidos</w:t>
      </w:r>
      <w:r w:rsidR="000835FA" w:rsidRPr="008845FB">
        <w:rPr>
          <w:rFonts w:asciiTheme="minorHAnsi" w:hAnsiTheme="minorHAnsi" w:cstheme="minorHAnsi"/>
        </w:rPr>
        <w:t>.</w:t>
      </w:r>
    </w:p>
    <w:p w:rsidR="00FB1856" w:rsidRPr="008845FB" w:rsidRDefault="00603E14" w:rsidP="003912E4">
      <w:pPr>
        <w:spacing w:line="360" w:lineRule="auto"/>
        <w:ind w:left="709"/>
        <w:jc w:val="both"/>
        <w:rPr>
          <w:rFonts w:asciiTheme="minorHAnsi" w:hAnsiTheme="minorHAnsi" w:cstheme="minorHAnsi"/>
        </w:rPr>
      </w:pPr>
      <w:r w:rsidRPr="008845FB">
        <w:rPr>
          <w:rFonts w:asciiTheme="minorHAnsi" w:eastAsia="Arial Unicode MS" w:hAnsiTheme="minorHAnsi" w:cstheme="minorHAnsi"/>
          <w:b/>
        </w:rPr>
        <w:t>l</w:t>
      </w:r>
      <w:r w:rsidR="00EF03C2" w:rsidRPr="008845FB">
        <w:rPr>
          <w:rFonts w:asciiTheme="minorHAnsi" w:eastAsia="Arial Unicode MS" w:hAnsiTheme="minorHAnsi" w:cstheme="minorHAnsi"/>
          <w:b/>
        </w:rPr>
        <w:t>)</w:t>
      </w:r>
      <w:r w:rsidR="00EF03C2" w:rsidRPr="008845FB">
        <w:rPr>
          <w:rFonts w:asciiTheme="minorHAnsi" w:eastAsia="Arial Unicode MS" w:hAnsiTheme="minorHAnsi" w:cstheme="minorHAnsi"/>
        </w:rPr>
        <w:t xml:space="preserve"> </w:t>
      </w:r>
      <w:r w:rsidR="00FB1856" w:rsidRPr="008845FB">
        <w:rPr>
          <w:rFonts w:asciiTheme="minorHAnsi" w:hAnsiTheme="minorHAnsi" w:cstheme="minorHAnsi"/>
        </w:rPr>
        <w:t>Os preços são fixos e irreajustáveis.</w:t>
      </w:r>
    </w:p>
    <w:p w:rsidR="001449A0" w:rsidRPr="008845FB" w:rsidRDefault="002762BF"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w:t>
      </w:r>
      <w:r w:rsidR="001449A0" w:rsidRPr="008845FB">
        <w:rPr>
          <w:rFonts w:asciiTheme="minorHAnsi" w:eastAsia="Arial Unicode MS" w:hAnsiTheme="minorHAnsi" w:cstheme="minorHAnsi"/>
          <w:b/>
        </w:rPr>
        <w:t>.3</w:t>
      </w:r>
      <w:r w:rsidR="001449A0" w:rsidRPr="008845FB">
        <w:rPr>
          <w:rFonts w:asciiTheme="minorHAnsi" w:eastAsia="Arial Unicode MS" w:hAnsiTheme="minorHAnsi" w:cstheme="minorHAnsi"/>
        </w:rPr>
        <w:t xml:space="preserve"> – Serão desconsideradas as propostas que apresentarem alternativas de preços ou qualquer outra condição não prevista neste Edital.</w:t>
      </w:r>
    </w:p>
    <w:p w:rsidR="001449A0" w:rsidRPr="008845FB" w:rsidRDefault="002762BF" w:rsidP="003912E4">
      <w:pPr>
        <w:adjustRightInd w:val="0"/>
        <w:spacing w:before="120" w:line="360" w:lineRule="auto"/>
        <w:jc w:val="both"/>
        <w:rPr>
          <w:rFonts w:asciiTheme="minorHAnsi" w:hAnsiTheme="minorHAnsi" w:cstheme="minorHAnsi"/>
        </w:rPr>
      </w:pPr>
      <w:r w:rsidRPr="008845FB">
        <w:rPr>
          <w:rFonts w:asciiTheme="minorHAnsi" w:hAnsiTheme="minorHAnsi" w:cstheme="minorHAnsi"/>
          <w:b/>
        </w:rPr>
        <w:t>5</w:t>
      </w:r>
      <w:r w:rsidR="001449A0" w:rsidRPr="008845FB">
        <w:rPr>
          <w:rFonts w:asciiTheme="minorHAnsi" w:hAnsiTheme="minorHAnsi" w:cstheme="minorHAnsi"/>
          <w:b/>
        </w:rPr>
        <w:t>.4</w:t>
      </w:r>
      <w:r w:rsidR="001449A0" w:rsidRPr="008845FB">
        <w:rPr>
          <w:rFonts w:asciiTheme="minorHAnsi" w:hAnsiTheme="minorHAnsi" w:cstheme="minorHAnsi"/>
        </w:rPr>
        <w:t>- A simples participação neste certame implica em:</w:t>
      </w:r>
    </w:p>
    <w:p w:rsidR="001449A0" w:rsidRPr="008845FB" w:rsidRDefault="001449A0" w:rsidP="003912E4">
      <w:pPr>
        <w:numPr>
          <w:ilvl w:val="0"/>
          <w:numId w:val="4"/>
        </w:numPr>
        <w:autoSpaceDE w:val="0"/>
        <w:autoSpaceDN w:val="0"/>
        <w:adjustRightInd w:val="0"/>
        <w:spacing w:before="120" w:line="360" w:lineRule="auto"/>
        <w:jc w:val="both"/>
        <w:rPr>
          <w:rFonts w:asciiTheme="minorHAnsi" w:hAnsiTheme="minorHAnsi" w:cstheme="minorHAnsi"/>
        </w:rPr>
      </w:pPr>
      <w:r w:rsidRPr="008845FB">
        <w:rPr>
          <w:rFonts w:asciiTheme="minorHAnsi" w:hAnsiTheme="minorHAnsi" w:cstheme="minorHAnsi"/>
        </w:rPr>
        <w:t>Aceitação de todas as condições estabelecidas neste Pregão;</w:t>
      </w:r>
    </w:p>
    <w:p w:rsidR="00AA05B1" w:rsidRPr="008845FB" w:rsidRDefault="001449A0" w:rsidP="003912E4">
      <w:pPr>
        <w:numPr>
          <w:ilvl w:val="0"/>
          <w:numId w:val="4"/>
        </w:numPr>
        <w:autoSpaceDE w:val="0"/>
        <w:autoSpaceDN w:val="0"/>
        <w:adjustRightInd w:val="0"/>
        <w:spacing w:before="120" w:line="360" w:lineRule="auto"/>
        <w:jc w:val="both"/>
        <w:rPr>
          <w:rFonts w:asciiTheme="minorHAnsi" w:hAnsiTheme="minorHAnsi" w:cstheme="minorHAnsi"/>
        </w:rPr>
      </w:pPr>
      <w:r w:rsidRPr="008845FB">
        <w:rPr>
          <w:rFonts w:asciiTheme="minorHAnsi" w:hAnsiTheme="minorHAnsi" w:cstheme="minorHAnsi"/>
        </w:rPr>
        <w:t>Que no preço final dos produtos propostos estão inclusos todos os impostos, taxas e fretes e que também estão deduzidos os abatimentos eventualmente concedidos;</w:t>
      </w:r>
    </w:p>
    <w:p w:rsidR="008D748E" w:rsidRPr="008845FB" w:rsidRDefault="00AA05B1" w:rsidP="003912E4">
      <w:pPr>
        <w:spacing w:line="360" w:lineRule="auto"/>
        <w:jc w:val="both"/>
        <w:rPr>
          <w:rFonts w:asciiTheme="minorHAnsi" w:hAnsiTheme="minorHAnsi" w:cstheme="minorHAnsi"/>
        </w:rPr>
      </w:pPr>
      <w:r w:rsidRPr="008845FB">
        <w:rPr>
          <w:rFonts w:asciiTheme="minorHAnsi" w:hAnsiTheme="minorHAnsi" w:cstheme="minorHAnsi"/>
          <w:b/>
        </w:rPr>
        <w:t>5.5</w:t>
      </w:r>
      <w:r w:rsidRPr="008845FB">
        <w:rPr>
          <w:rFonts w:asciiTheme="minorHAnsi" w:hAnsiTheme="minorHAnsi" w:cstheme="minorHAnsi"/>
        </w:rPr>
        <w:t xml:space="preserve"> - A licitante vencedora do certame deverá encaminhar detalhamento de sua proposta com os respectivos valores unitários readequados ao valor total representado pelo lance vencedor, no prazo máximo de 2 (dois) dias úteis, contado</w:t>
      </w:r>
      <w:r w:rsidR="00AC4951" w:rsidRPr="008845FB">
        <w:rPr>
          <w:rFonts w:asciiTheme="minorHAnsi" w:hAnsiTheme="minorHAnsi" w:cstheme="minorHAnsi"/>
        </w:rPr>
        <w:t>s</w:t>
      </w:r>
      <w:r w:rsidRPr="008845FB">
        <w:rPr>
          <w:rFonts w:asciiTheme="minorHAnsi" w:hAnsiTheme="minorHAnsi" w:cstheme="minorHAnsi"/>
        </w:rPr>
        <w:t xml:space="preserve"> a partir da data do encerramento da sessão.</w:t>
      </w:r>
    </w:p>
    <w:p w:rsidR="00F131BC" w:rsidRDefault="00F131BC" w:rsidP="003912E4">
      <w:pPr>
        <w:spacing w:line="360" w:lineRule="auto"/>
        <w:jc w:val="both"/>
        <w:rPr>
          <w:rFonts w:asciiTheme="minorHAnsi" w:eastAsia="Arial Unicode MS" w:hAnsiTheme="minorHAnsi" w:cstheme="minorHAnsi"/>
          <w:b/>
        </w:rPr>
      </w:pPr>
    </w:p>
    <w:p w:rsidR="00604456" w:rsidRPr="008845FB" w:rsidRDefault="00511BBD" w:rsidP="003912E4">
      <w:pPr>
        <w:spacing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6– DA FASE COMPETITIVA DO CERTAME</w:t>
      </w:r>
    </w:p>
    <w:p w:rsidR="00604456" w:rsidRPr="008845FB" w:rsidRDefault="00604456"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w:t>
      </w:r>
      <w:r w:rsidRPr="008845FB">
        <w:rPr>
          <w:rFonts w:asciiTheme="minorHAnsi" w:eastAsia="Arial Unicode MS" w:hAnsiTheme="minorHAnsi" w:cstheme="minorHAnsi"/>
        </w:rPr>
        <w:t xml:space="preserve"> – Aberta a sessão pública do Pregão, credenciados os presentes, o pregoeiro abrirá o envelope nº 1 contendo a proposta de preços, verificará a sua conformidade com as exigências do presente edital e as ordenará por ordem de </w:t>
      </w:r>
      <w:r w:rsidRPr="008845FB">
        <w:rPr>
          <w:rFonts w:asciiTheme="minorHAnsi" w:eastAsia="Arial Unicode MS" w:hAnsiTheme="minorHAnsi" w:cstheme="minorHAnsi"/>
          <w:b/>
          <w:bCs/>
        </w:rPr>
        <w:t xml:space="preserve">Menor Preço </w:t>
      </w:r>
      <w:r w:rsidR="00417843" w:rsidRPr="008845FB">
        <w:rPr>
          <w:rFonts w:asciiTheme="minorHAnsi" w:eastAsia="Arial Unicode MS" w:hAnsiTheme="minorHAnsi" w:cstheme="minorHAnsi"/>
          <w:b/>
          <w:bCs/>
        </w:rPr>
        <w:t>por lote</w:t>
      </w:r>
      <w:r w:rsidRPr="008845FB">
        <w:rPr>
          <w:rFonts w:asciiTheme="minorHAnsi" w:eastAsia="Arial Unicode MS" w:hAnsiTheme="minorHAnsi" w:cstheme="minorHAnsi"/>
          <w:b/>
          <w:bCs/>
        </w:rPr>
        <w:t>.</w:t>
      </w:r>
      <w:r w:rsidRPr="008845FB">
        <w:rPr>
          <w:rFonts w:asciiTheme="minorHAnsi" w:eastAsia="Arial Unicode MS" w:hAnsiTheme="minorHAnsi" w:cstheme="minorHAnsi"/>
        </w:rPr>
        <w:t xml:space="preserve"> </w:t>
      </w:r>
    </w:p>
    <w:p w:rsidR="00156C38"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6.2</w:t>
      </w:r>
      <w:r w:rsidRPr="008845FB">
        <w:rPr>
          <w:rFonts w:asciiTheme="minorHAnsi" w:eastAsia="Arial Unicode MS" w:hAnsiTheme="minorHAnsi" w:cstheme="minorHAnsi"/>
        </w:rPr>
        <w:t xml:space="preserve"> – </w:t>
      </w:r>
      <w:r w:rsidR="00156C38" w:rsidRPr="008845FB">
        <w:rPr>
          <w:rFonts w:asciiTheme="minorHAnsi" w:eastAsia="Arial Unicode MS" w:hAnsiTheme="minorHAnsi" w:cstheme="minorHAnsi"/>
        </w:rPr>
        <w:t>Participará dos lances verbais e sucessivos por item ofertado o autor da proposta de menor preço e os autores das propostas que apresentem valores até 10% (dez por cento) superiores, relativamente, a de menor preço.</w:t>
      </w:r>
    </w:p>
    <w:p w:rsidR="00604456"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6.2.1</w:t>
      </w:r>
      <w:r w:rsidRPr="008845FB">
        <w:rPr>
          <w:rFonts w:asciiTheme="minorHAnsi" w:eastAsia="Arial Unicode MS" w:hAnsiTheme="minorHAnsi" w:cstheme="minorHAnsi"/>
        </w:rPr>
        <w:t xml:space="preserve"> – Em caso de empate, a classificação será decidida por meio de sorteio em ato público promovido pelo Pregoeiro, para o qual serão convocadas as licitantes participantes, de acordo com o art. 45, § 2º, da Lei Federal nº 8.666, de 21 de junho de 1993, observado ainda, o previsto no art. 3º, da mesma Lei. </w:t>
      </w:r>
    </w:p>
    <w:p w:rsidR="00604456" w:rsidRPr="008845FB" w:rsidRDefault="00604456" w:rsidP="003912E4">
      <w:pPr>
        <w:spacing w:before="120" w:line="360" w:lineRule="auto"/>
        <w:ind w:left="1134"/>
        <w:jc w:val="both"/>
        <w:rPr>
          <w:rFonts w:asciiTheme="minorHAnsi" w:eastAsia="Arial Unicode MS" w:hAnsiTheme="minorHAnsi" w:cstheme="minorHAnsi"/>
        </w:rPr>
      </w:pPr>
      <w:r w:rsidRPr="008845FB">
        <w:rPr>
          <w:rFonts w:asciiTheme="minorHAnsi" w:eastAsia="Arial Unicode MS" w:hAnsiTheme="minorHAnsi" w:cstheme="minorHAnsi"/>
          <w:b/>
        </w:rPr>
        <w:t>6.2.1.1</w:t>
      </w:r>
      <w:r w:rsidRPr="008845FB">
        <w:rPr>
          <w:rFonts w:asciiTheme="minorHAnsi" w:eastAsia="Arial Unicode MS" w:hAnsiTheme="minorHAnsi" w:cstheme="minorHAnsi"/>
        </w:rPr>
        <w:t xml:space="preserve"> – Caso as licitantes participantes do sorteio desistam de apresentar lance verbal para o lote em questão, a classificação dar-se-á de acordo com o resultado do sorteio. </w:t>
      </w:r>
    </w:p>
    <w:p w:rsidR="00604456"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6.2.2</w:t>
      </w:r>
      <w:r w:rsidRPr="008845FB">
        <w:rPr>
          <w:rFonts w:asciiTheme="minorHAnsi" w:eastAsia="Arial Unicode MS" w:hAnsiTheme="minorHAnsi" w:cstheme="minorHAnsi"/>
        </w:rPr>
        <w:t xml:space="preserve"> – Não havendo pelo menos 3 (três) ofertas nas condições previstas anteriormente, serão chamados a participar dos lances verbais e sucessivos os autores das melhores propostas, quaisquer que sejam os preços oferecidos, até o máximo de 3 (três). </w:t>
      </w:r>
    </w:p>
    <w:p w:rsidR="00156C38"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6.2.3</w:t>
      </w:r>
      <w:r w:rsidRPr="008845FB">
        <w:rPr>
          <w:rFonts w:asciiTheme="minorHAnsi" w:eastAsia="Arial Unicode MS" w:hAnsiTheme="minorHAnsi" w:cstheme="minorHAnsi"/>
          <w:color w:val="FF0000"/>
        </w:rPr>
        <w:t xml:space="preserve"> </w:t>
      </w:r>
      <w:r w:rsidRPr="008845FB">
        <w:rPr>
          <w:rFonts w:asciiTheme="minorHAnsi" w:eastAsia="Arial Unicode MS" w:hAnsiTheme="minorHAnsi" w:cstheme="minorHAnsi"/>
        </w:rPr>
        <w:t>–</w:t>
      </w:r>
      <w:r w:rsidRPr="008845FB">
        <w:rPr>
          <w:rFonts w:asciiTheme="minorHAnsi" w:eastAsia="Arial Unicode MS" w:hAnsiTheme="minorHAnsi" w:cstheme="minorHAnsi"/>
          <w:color w:val="FF0000"/>
        </w:rPr>
        <w:t xml:space="preserve"> </w:t>
      </w:r>
      <w:r w:rsidR="00156C38" w:rsidRPr="008845FB">
        <w:rPr>
          <w:rFonts w:asciiTheme="minorHAnsi" w:eastAsia="Arial Unicode MS" w:hAnsiTheme="minorHAnsi" w:cstheme="minorHAnsi"/>
        </w:rPr>
        <w:t xml:space="preserve">Os lances verbais e sucessivos </w:t>
      </w:r>
      <w:r w:rsidR="00156C38" w:rsidRPr="008845FB">
        <w:rPr>
          <w:rFonts w:asciiTheme="minorHAnsi" w:eastAsia="Arial Unicode MS" w:hAnsiTheme="minorHAnsi" w:cstheme="minorHAnsi"/>
          <w:b/>
        </w:rPr>
        <w:t xml:space="preserve">pelo menor preço </w:t>
      </w:r>
      <w:r w:rsidR="00156C38" w:rsidRPr="008845FB">
        <w:rPr>
          <w:rFonts w:asciiTheme="minorHAnsi" w:eastAsia="Arial Unicode MS" w:hAnsiTheme="minorHAnsi" w:cstheme="minorHAnsi"/>
        </w:rPr>
        <w:t>serão iniciados pelo autor da proposta com maior preço dentre aqueles aptos a oferecer propostas e assim, sucessivamente, em ordem decrescente, até a proclamação do vencedor.</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6.3</w:t>
      </w:r>
      <w:r w:rsidRPr="008845FB">
        <w:rPr>
          <w:rFonts w:asciiTheme="minorHAnsi" w:eastAsia="Arial Unicode MS" w:hAnsiTheme="minorHAnsi" w:cstheme="minorHAnsi"/>
        </w:rPr>
        <w:t xml:space="preserve"> – Nas licitações será </w:t>
      </w:r>
      <w:r w:rsidR="00156C38" w:rsidRPr="008845FB">
        <w:rPr>
          <w:rFonts w:asciiTheme="minorHAnsi" w:eastAsia="Arial Unicode MS" w:hAnsiTheme="minorHAnsi" w:cstheme="minorHAnsi"/>
        </w:rPr>
        <w:t>assegurado</w:t>
      </w:r>
      <w:r w:rsidRPr="008845FB">
        <w:rPr>
          <w:rFonts w:asciiTheme="minorHAnsi" w:eastAsia="Arial Unicode MS" w:hAnsiTheme="minorHAnsi" w:cstheme="minorHAnsi"/>
        </w:rPr>
        <w:t xml:space="preserve">, como critério de desempate, preferência de contratação para as microempresas e empresas de pequeno porte, conforme disposto na Lei Complementar nº 123, de 14 de dezembro de 2006, procedendo-se da seguinte forma: </w:t>
      </w:r>
    </w:p>
    <w:p w:rsidR="00604456"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6.3.1</w:t>
      </w:r>
      <w:r w:rsidRPr="008845FB">
        <w:rPr>
          <w:rFonts w:asciiTheme="minorHAnsi" w:eastAsia="Arial Unicode MS" w:hAnsiTheme="minorHAnsi" w:cstheme="minorHAnsi"/>
        </w:rPr>
        <w:t xml:space="preserve"> – a microempresa ou empresa de pequeno porte mais bem classificada poderá apresentar proposta de preço inferior àquela considerada vencedora do certame, situação em que será adjudicado em seu favor o objeto licit</w:t>
      </w:r>
      <w:r w:rsidR="0082120D" w:rsidRPr="008845FB">
        <w:rPr>
          <w:rFonts w:asciiTheme="minorHAnsi" w:eastAsia="Arial Unicode MS" w:hAnsiTheme="minorHAnsi" w:cstheme="minorHAnsi"/>
        </w:rPr>
        <w:t>ado.</w:t>
      </w:r>
    </w:p>
    <w:p w:rsidR="00604456"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6.3.2</w:t>
      </w:r>
      <w:r w:rsidRPr="008845FB">
        <w:rPr>
          <w:rFonts w:asciiTheme="minorHAnsi" w:eastAsia="Arial Unicode MS" w:hAnsiTheme="minorHAnsi" w:cstheme="minorHAnsi"/>
        </w:rPr>
        <w:t xml:space="preserve"> – Não ocorrendo </w:t>
      </w:r>
      <w:r w:rsidR="00156C38" w:rsidRPr="008845FB">
        <w:rPr>
          <w:rFonts w:asciiTheme="minorHAnsi" w:eastAsia="Arial Unicode MS" w:hAnsiTheme="minorHAnsi" w:cstheme="minorHAnsi"/>
        </w:rPr>
        <w:t>à</w:t>
      </w:r>
      <w:r w:rsidRPr="008845FB">
        <w:rPr>
          <w:rFonts w:asciiTheme="minorHAnsi" w:eastAsia="Arial Unicode MS" w:hAnsiTheme="minorHAnsi" w:cstheme="minorHAnsi"/>
        </w:rPr>
        <w:t xml:space="preserve"> contratação da microempresa ou empresa de pequeno porte, na forma do inciso I, do caput do artigo 45, da Lei Complementar nº 123, de 14 de dezembro de 2006, serão convocadas as remanescentes que porventura se enquadrem na hipótese dos §§ 1º e 2º, do art. 44, desta Lei Complementar, na ordem classificatória, pa</w:t>
      </w:r>
      <w:r w:rsidR="0082120D" w:rsidRPr="008845FB">
        <w:rPr>
          <w:rFonts w:asciiTheme="minorHAnsi" w:eastAsia="Arial Unicode MS" w:hAnsiTheme="minorHAnsi" w:cstheme="minorHAnsi"/>
        </w:rPr>
        <w:t>ra o exercício do mesmo direito.</w:t>
      </w:r>
      <w:r w:rsidRPr="008845FB">
        <w:rPr>
          <w:rFonts w:asciiTheme="minorHAnsi" w:eastAsia="Arial Unicode MS" w:hAnsiTheme="minorHAnsi" w:cstheme="minorHAnsi"/>
        </w:rPr>
        <w:t xml:space="preserve"> </w:t>
      </w:r>
    </w:p>
    <w:p w:rsidR="00604456" w:rsidRPr="008845FB" w:rsidRDefault="00604456"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6.3.3</w:t>
      </w:r>
      <w:r w:rsidRPr="008845FB">
        <w:rPr>
          <w:rFonts w:asciiTheme="minorHAnsi" w:eastAsia="Arial Unicode MS" w:hAnsiTheme="minorHAnsi" w:cstheme="minorHAnsi"/>
        </w:rPr>
        <w:t xml:space="preserve"> – No caso de equivalência dos valores apresentados pelas microempresas e empresas de pequeno porte que se encontrem nos intervalos estabelecidos nos §§ 1º e 2º, do art. 44, da Lei Complementar nº 123, de 14 de dezembro de 2006, será realizado sorteio entre elas para que se identifique aquela que primeiro poderá apresentar melhor oferta. </w:t>
      </w:r>
    </w:p>
    <w:p w:rsidR="00604456" w:rsidRPr="008845FB" w:rsidRDefault="00604456" w:rsidP="003912E4">
      <w:pPr>
        <w:spacing w:before="120" w:line="360" w:lineRule="auto"/>
        <w:ind w:left="1276"/>
        <w:jc w:val="both"/>
        <w:rPr>
          <w:rFonts w:asciiTheme="minorHAnsi" w:eastAsia="Arial Unicode MS" w:hAnsiTheme="minorHAnsi" w:cstheme="minorHAnsi"/>
        </w:rPr>
      </w:pPr>
      <w:r w:rsidRPr="008845FB">
        <w:rPr>
          <w:rFonts w:asciiTheme="minorHAnsi" w:eastAsia="Arial Unicode MS" w:hAnsiTheme="minorHAnsi" w:cstheme="minorHAnsi"/>
          <w:b/>
        </w:rPr>
        <w:t>6.3.3.1</w:t>
      </w:r>
      <w:r w:rsidRPr="008845FB">
        <w:rPr>
          <w:rFonts w:asciiTheme="minorHAnsi" w:eastAsia="Arial Unicode MS" w:hAnsiTheme="minorHAnsi" w:cstheme="minorHAnsi"/>
        </w:rPr>
        <w:t xml:space="preserve"> – Entende-se por empate aquelas situações em que as propostas apresentadas pelas microempresas e empresas de pequeno porte sejam iguais ou até 5% (cinco por cento) superiores à proposta mais bem classificada.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6.4</w:t>
      </w:r>
      <w:r w:rsidRPr="008845FB">
        <w:rPr>
          <w:rFonts w:asciiTheme="minorHAnsi" w:eastAsia="Arial Unicode MS" w:hAnsiTheme="minorHAnsi" w:cstheme="minorHAnsi"/>
        </w:rPr>
        <w:t xml:space="preserve"> – Os lances, em valores distintos e decrescentes, serão efetuados no momento em que for conferida a palavra ao representante da licitante, na ordem decrescente dos preços.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6.5</w:t>
      </w:r>
      <w:r w:rsidRPr="008845FB">
        <w:rPr>
          <w:rFonts w:asciiTheme="minorHAnsi" w:eastAsia="Arial Unicode MS" w:hAnsiTheme="minorHAnsi" w:cstheme="minorHAnsi"/>
        </w:rPr>
        <w:t xml:space="preserve"> – É vedada a oferta de lance visando empate com proposta de outra licitante. </w:t>
      </w:r>
    </w:p>
    <w:p w:rsidR="00156C38"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6.6</w:t>
      </w:r>
      <w:r w:rsidRPr="008845FB">
        <w:rPr>
          <w:rFonts w:asciiTheme="minorHAnsi" w:eastAsia="Arial Unicode MS" w:hAnsiTheme="minorHAnsi" w:cstheme="minorHAnsi"/>
        </w:rPr>
        <w:t xml:space="preserve"> – </w:t>
      </w:r>
      <w:r w:rsidR="00156C38" w:rsidRPr="008845FB">
        <w:rPr>
          <w:rFonts w:asciiTheme="minorHAnsi" w:eastAsia="Arial Unicode MS" w:hAnsiTheme="minorHAnsi" w:cstheme="minorHAnsi"/>
        </w:rPr>
        <w:t>Os lances observarão o decréscimo mínimo determinados pelo Pregoeiro do último valor ofertado.</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6.7</w:t>
      </w:r>
      <w:r w:rsidRPr="008845FB">
        <w:rPr>
          <w:rFonts w:asciiTheme="minorHAnsi" w:eastAsia="Arial Unicode MS" w:hAnsiTheme="minorHAnsi" w:cstheme="minorHAnsi"/>
        </w:rPr>
        <w:t xml:space="preserve"> – Não será admitida a desistência do(s) lance(s) efetivado(s), sujeitando-se a licitante desistente às penalidades previstas neste edital.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6.8</w:t>
      </w:r>
      <w:r w:rsidRPr="008845FB">
        <w:rPr>
          <w:rFonts w:asciiTheme="minorHAnsi" w:eastAsia="Arial Unicode MS" w:hAnsiTheme="minorHAnsi" w:cstheme="minorHAnsi"/>
        </w:rPr>
        <w:t xml:space="preserve"> – A desistência em apresentar lance verbal, quando convocado pelo pregoeiro, implicará na exclusão da licitante da etapa de lances verbais e na consideração do último preço apresentado, pela licitante, para efeito de ordenação das propostas.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6.9</w:t>
      </w:r>
      <w:r w:rsidRPr="008845FB">
        <w:rPr>
          <w:rFonts w:asciiTheme="minorHAnsi" w:eastAsia="Arial Unicode MS" w:hAnsiTheme="minorHAnsi" w:cstheme="minorHAnsi"/>
        </w:rPr>
        <w:t xml:space="preserve"> – Caso as licitantes não apresentem lances verbais, será verificada a conformidade entre a proposta escrita de menor preço por </w:t>
      </w:r>
      <w:r w:rsidR="00156C38" w:rsidRPr="008845FB">
        <w:rPr>
          <w:rFonts w:asciiTheme="minorHAnsi" w:eastAsia="Arial Unicode MS" w:hAnsiTheme="minorHAnsi" w:cstheme="minorHAnsi"/>
        </w:rPr>
        <w:t>item</w:t>
      </w:r>
      <w:r w:rsidRPr="008845FB">
        <w:rPr>
          <w:rFonts w:asciiTheme="minorHAnsi" w:eastAsia="Arial Unicode MS" w:hAnsiTheme="minorHAnsi" w:cstheme="minorHAnsi"/>
        </w:rPr>
        <w:t xml:space="preserve"> e o valor estimado para a contratação, podendo o pregoeiro negociar diretamente com a licitante para que seja obtido melhor preço.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6.10</w:t>
      </w:r>
      <w:r w:rsidRPr="008845FB">
        <w:rPr>
          <w:rFonts w:asciiTheme="minorHAnsi" w:eastAsia="Arial Unicode MS" w:hAnsiTheme="minorHAnsi" w:cstheme="minorHAnsi"/>
        </w:rPr>
        <w:t xml:space="preserve"> – O encerramento da etapa competitiva dar-se-á quando, convocadas pelo pregoeiro, as licitantes deixarem de apresentar novos lances.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6.11</w:t>
      </w:r>
      <w:r w:rsidRPr="008845FB">
        <w:rPr>
          <w:rFonts w:asciiTheme="minorHAnsi" w:eastAsia="Arial Unicode MS" w:hAnsiTheme="minorHAnsi" w:cstheme="minorHAnsi"/>
        </w:rPr>
        <w:t xml:space="preserve"> – Na hipótese da não-contratação nos termos previstos no subitem 6.3, o objeto licitado será adjudicado em favor da proposta originalmente vencedora do certame.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6.12</w:t>
      </w:r>
      <w:r w:rsidRPr="008845FB">
        <w:rPr>
          <w:rFonts w:asciiTheme="minorHAnsi" w:eastAsia="Arial Unicode MS" w:hAnsiTheme="minorHAnsi" w:cstheme="minorHAnsi"/>
        </w:rPr>
        <w:t xml:space="preserve"> – A microempresa ou empresa de pequeno porte mais bem classificada será convocada para apresentar nova proposta no prazo máximo de 5 (cinco) minutos após o encerramento dos lances, sob pena de preclusão.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6.13</w:t>
      </w:r>
      <w:r w:rsidRPr="008845FB">
        <w:rPr>
          <w:rFonts w:asciiTheme="minorHAnsi" w:eastAsia="Arial Unicode MS" w:hAnsiTheme="minorHAnsi" w:cstheme="minorHAnsi"/>
        </w:rPr>
        <w:t xml:space="preserve"> – Encerrada a etapa competitiva o pregoeiro poderá negociar com os autores das propostas classificadas de acordo com o subitem 6.2, para que seja obtido melhor preço, sendo registrado em ata. </w:t>
      </w:r>
    </w:p>
    <w:p w:rsidR="00604456" w:rsidRPr="008845FB" w:rsidRDefault="00604456"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6.14</w:t>
      </w:r>
      <w:r w:rsidRPr="008845FB">
        <w:rPr>
          <w:rFonts w:asciiTheme="minorHAnsi" w:eastAsia="Arial Unicode MS" w:hAnsiTheme="minorHAnsi" w:cstheme="minorHAnsi"/>
        </w:rPr>
        <w:t xml:space="preserve"> – Se a oferta não for aceitável ou se a licitante não atender as exigências para habilitação, o pregoeiro examinará as ofertas subsequentes, verificando a sua aceitabilidade e procedendo a sua habilitação, na ordem de classificação, e assim sucessivamente, até a apuração de uma proposta que atenda as condições do edital, que será declarada vencedora da licitação. </w:t>
      </w:r>
    </w:p>
    <w:p w:rsidR="007B0402" w:rsidRPr="008845FB" w:rsidRDefault="00052CE2"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6</w:t>
      </w:r>
      <w:r w:rsidR="007B0402" w:rsidRPr="008845FB">
        <w:rPr>
          <w:rFonts w:asciiTheme="minorHAnsi" w:eastAsia="Arial Unicode MS" w:hAnsiTheme="minorHAnsi" w:cstheme="minorHAnsi"/>
          <w:b/>
        </w:rPr>
        <w:t>.1</w:t>
      </w:r>
      <w:r w:rsidR="00E01068" w:rsidRPr="008845FB">
        <w:rPr>
          <w:rFonts w:asciiTheme="minorHAnsi" w:eastAsia="Arial Unicode MS" w:hAnsiTheme="minorHAnsi" w:cstheme="minorHAnsi"/>
          <w:b/>
        </w:rPr>
        <w:t>5</w:t>
      </w:r>
      <w:r w:rsidR="007B0402" w:rsidRPr="008845FB">
        <w:rPr>
          <w:rFonts w:asciiTheme="minorHAnsi" w:eastAsia="Arial Unicode MS" w:hAnsiTheme="minorHAnsi" w:cstheme="minorHAnsi"/>
          <w:b/>
        </w:rPr>
        <w:t xml:space="preserve"> – Serão desclassificadas as licitantes em razão de: </w:t>
      </w:r>
    </w:p>
    <w:p w:rsidR="007B0402"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a)</w:t>
      </w:r>
      <w:r w:rsidRPr="008845FB">
        <w:rPr>
          <w:rFonts w:asciiTheme="minorHAnsi" w:eastAsia="Arial Unicode MS" w:hAnsiTheme="minorHAnsi" w:cstheme="minorHAnsi"/>
        </w:rPr>
        <w:t xml:space="preserve"> não-atendimento das condições estabelecidas neste edital, em seus anexos. </w:t>
      </w:r>
    </w:p>
    <w:p w:rsidR="007B0402"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b)</w:t>
      </w:r>
      <w:r w:rsidRPr="008845FB">
        <w:rPr>
          <w:rFonts w:asciiTheme="minorHAnsi" w:eastAsia="Arial Unicode MS" w:hAnsiTheme="minorHAnsi" w:cstheme="minorHAnsi"/>
        </w:rPr>
        <w:t xml:space="preserve"> fixação de condicionantes para a aquisição dos produtos; </w:t>
      </w:r>
    </w:p>
    <w:p w:rsidR="007B0402"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c)</w:t>
      </w:r>
      <w:r w:rsidRPr="008845FB">
        <w:rPr>
          <w:rFonts w:asciiTheme="minorHAnsi" w:eastAsia="Arial Unicode MS" w:hAnsiTheme="minorHAnsi" w:cstheme="minorHAnsi"/>
        </w:rPr>
        <w:t xml:space="preserve"> apresentação de propostas que forem omissas, que se apresentarem incompletas ou que contiverem disposições vagas impedindo seu julgamento; </w:t>
      </w:r>
    </w:p>
    <w:p w:rsidR="007B0402"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d)</w:t>
      </w:r>
      <w:r w:rsidRPr="008845FB">
        <w:rPr>
          <w:rFonts w:asciiTheme="minorHAnsi" w:eastAsia="Arial Unicode MS" w:hAnsiTheme="minorHAnsi" w:cstheme="minorHAnsi"/>
        </w:rPr>
        <w:t xml:space="preserve"> apresentação de duas ou mais opções de preços; </w:t>
      </w:r>
    </w:p>
    <w:p w:rsidR="0019767F"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e)</w:t>
      </w:r>
      <w:r w:rsidRPr="008845FB">
        <w:rPr>
          <w:rFonts w:asciiTheme="minorHAnsi" w:eastAsia="Arial Unicode MS" w:hAnsiTheme="minorHAnsi" w:cstheme="minorHAnsi"/>
        </w:rPr>
        <w:t xml:space="preserve"> apresentação de propostas que não informarem as características do bem cotado, impedindo sua identificação com o objeto licitado</w:t>
      </w:r>
      <w:r w:rsidR="0019767F" w:rsidRPr="008845FB">
        <w:rPr>
          <w:rFonts w:asciiTheme="minorHAnsi" w:eastAsia="Arial Unicode MS" w:hAnsiTheme="minorHAnsi" w:cstheme="minorHAnsi"/>
        </w:rPr>
        <w:t>;</w:t>
      </w:r>
      <w:r w:rsidRPr="008845FB">
        <w:rPr>
          <w:rFonts w:asciiTheme="minorHAnsi" w:eastAsia="Arial Unicode MS" w:hAnsiTheme="minorHAnsi" w:cstheme="minorHAnsi"/>
        </w:rPr>
        <w:t xml:space="preserve"> e </w:t>
      </w:r>
    </w:p>
    <w:p w:rsidR="007B0402" w:rsidRPr="008845FB" w:rsidRDefault="0019767F"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f)</w:t>
      </w:r>
      <w:r w:rsidRPr="008845FB">
        <w:rPr>
          <w:rFonts w:asciiTheme="minorHAnsi" w:eastAsia="Arial Unicode MS" w:hAnsiTheme="minorHAnsi" w:cstheme="minorHAnsi"/>
        </w:rPr>
        <w:t xml:space="preserve"> </w:t>
      </w:r>
      <w:r w:rsidR="007B0402" w:rsidRPr="008845FB">
        <w:rPr>
          <w:rFonts w:asciiTheme="minorHAnsi" w:eastAsia="Arial Unicode MS" w:hAnsiTheme="minorHAnsi" w:cstheme="minorHAnsi"/>
        </w:rPr>
        <w:t>as que conflitarem com a legislação em vigor.</w:t>
      </w:r>
    </w:p>
    <w:p w:rsidR="00604456" w:rsidRPr="008845FB" w:rsidRDefault="007B040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 xml:space="preserve"> </w:t>
      </w:r>
      <w:r w:rsidR="00604456" w:rsidRPr="008845FB">
        <w:rPr>
          <w:rFonts w:asciiTheme="minorHAnsi" w:eastAsia="Arial Unicode MS" w:hAnsiTheme="minorHAnsi" w:cstheme="minorHAnsi"/>
          <w:b/>
        </w:rPr>
        <w:t>6.1</w:t>
      </w:r>
      <w:r w:rsidR="00E01068" w:rsidRPr="008845FB">
        <w:rPr>
          <w:rFonts w:asciiTheme="minorHAnsi" w:eastAsia="Arial Unicode MS" w:hAnsiTheme="minorHAnsi" w:cstheme="minorHAnsi"/>
          <w:b/>
        </w:rPr>
        <w:t>6</w:t>
      </w:r>
      <w:r w:rsidR="00604456" w:rsidRPr="008845FB">
        <w:rPr>
          <w:rFonts w:asciiTheme="minorHAnsi" w:eastAsia="Arial Unicode MS" w:hAnsiTheme="minorHAnsi" w:cstheme="minorHAnsi"/>
        </w:rPr>
        <w:t xml:space="preserve"> – Não serão consideradas, para efeitos de julgamento, quaisquer vantagens não previstas no edital. </w:t>
      </w:r>
    </w:p>
    <w:p w:rsidR="00471710" w:rsidRPr="008845FB" w:rsidRDefault="00604456"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6.1</w:t>
      </w:r>
      <w:r w:rsidR="00E01068" w:rsidRPr="008845FB">
        <w:rPr>
          <w:rFonts w:asciiTheme="minorHAnsi" w:eastAsia="Arial Unicode MS" w:hAnsiTheme="minorHAnsi" w:cstheme="minorHAnsi"/>
          <w:b/>
        </w:rPr>
        <w:t>7</w:t>
      </w:r>
      <w:r w:rsidRPr="008845FB">
        <w:rPr>
          <w:rFonts w:asciiTheme="minorHAnsi" w:eastAsia="Arial Unicode MS" w:hAnsiTheme="minorHAnsi" w:cstheme="minorHAnsi"/>
        </w:rPr>
        <w:t xml:space="preserve"> – Encerrada a fase competitiva do Pregão e ordenadas </w:t>
      </w:r>
      <w:r w:rsidR="00300711" w:rsidRPr="008845FB">
        <w:rPr>
          <w:rFonts w:asciiTheme="minorHAnsi" w:eastAsia="Arial Unicode MS" w:hAnsiTheme="minorHAnsi" w:cstheme="minorHAnsi"/>
        </w:rPr>
        <w:t>às</w:t>
      </w:r>
      <w:r w:rsidRPr="008845FB">
        <w:rPr>
          <w:rFonts w:asciiTheme="minorHAnsi" w:eastAsia="Arial Unicode MS" w:hAnsiTheme="minorHAnsi" w:cstheme="minorHAnsi"/>
        </w:rPr>
        <w:t xml:space="preserve"> propostas, será aberto pelo pregoeiro o Envelope nº 2 – Documentos de Habilitação da licitante</w:t>
      </w:r>
      <w:r w:rsidR="00300711" w:rsidRPr="008845FB">
        <w:rPr>
          <w:rFonts w:asciiTheme="minorHAnsi" w:eastAsia="Arial Unicode MS" w:hAnsiTheme="minorHAnsi" w:cstheme="minorHAnsi"/>
        </w:rPr>
        <w:t xml:space="preserve"> classificada com menor preço.</w:t>
      </w:r>
    </w:p>
    <w:p w:rsidR="003837BD" w:rsidRPr="008845FB" w:rsidRDefault="003837BD"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7 – DOS DOCUMENTOS DE HABILITAÇÃO – ENVELOPE N</w:t>
      </w:r>
      <w:r w:rsidRPr="008845FB">
        <w:rPr>
          <w:rFonts w:asciiTheme="minorHAnsi" w:eastAsia="Arial Unicode MS" w:hAnsiTheme="minorHAnsi" w:cstheme="minorHAnsi"/>
          <w:b/>
        </w:rPr>
        <w:sym w:font="Symbol" w:char="F0B0"/>
      </w:r>
      <w:r w:rsidRPr="008845FB">
        <w:rPr>
          <w:rFonts w:asciiTheme="minorHAnsi" w:eastAsia="Arial Unicode MS" w:hAnsiTheme="minorHAnsi" w:cstheme="minorHAnsi"/>
          <w:b/>
        </w:rPr>
        <w:t xml:space="preserve"> 2</w:t>
      </w:r>
    </w:p>
    <w:p w:rsidR="003837BD" w:rsidRPr="008845FB" w:rsidRDefault="003837B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7.1</w:t>
      </w:r>
      <w:r w:rsidRPr="008845FB">
        <w:rPr>
          <w:rFonts w:asciiTheme="minorHAnsi" w:eastAsia="Arial Unicode MS" w:hAnsiTheme="minorHAnsi" w:cstheme="minorHAnsi"/>
        </w:rPr>
        <w:t xml:space="preserve"> -</w:t>
      </w:r>
      <w:r w:rsidR="009D2CA1" w:rsidRPr="008845FB">
        <w:rPr>
          <w:rFonts w:asciiTheme="minorHAnsi" w:eastAsia="Arial Unicode MS" w:hAnsiTheme="minorHAnsi" w:cstheme="minorHAnsi"/>
        </w:rPr>
        <w:t xml:space="preserve"> A licitante detentora da melhor oferta deverá comprovar a situação de regularidade, mediante a apresentação dos</w:t>
      </w:r>
      <w:r w:rsidRPr="008845FB">
        <w:rPr>
          <w:rFonts w:asciiTheme="minorHAnsi" w:eastAsia="Arial Unicode MS" w:hAnsiTheme="minorHAnsi" w:cstheme="minorHAnsi"/>
        </w:rPr>
        <w:t xml:space="preserve"> </w:t>
      </w:r>
      <w:r w:rsidRPr="008845FB">
        <w:rPr>
          <w:rFonts w:asciiTheme="minorHAnsi" w:eastAsia="Arial Unicode MS" w:hAnsiTheme="minorHAnsi" w:cstheme="minorHAnsi"/>
          <w:b/>
        </w:rPr>
        <w:t>documentos de habilitação</w:t>
      </w:r>
      <w:r w:rsidRPr="008845FB">
        <w:rPr>
          <w:rFonts w:asciiTheme="minorHAnsi" w:eastAsia="Arial Unicode MS" w:hAnsiTheme="minorHAnsi" w:cstheme="minorHAnsi"/>
        </w:rPr>
        <w:t xml:space="preserve">, em uma via, </w:t>
      </w:r>
      <w:r w:rsidR="005D40DC" w:rsidRPr="008845FB">
        <w:rPr>
          <w:rFonts w:asciiTheme="minorHAnsi" w:eastAsia="Arial Unicode MS" w:hAnsiTheme="minorHAnsi" w:cstheme="minorHAnsi"/>
        </w:rPr>
        <w:t>preferencialmente numerados em seqüência e rubricados em todas as suas páginas</w:t>
      </w:r>
      <w:r w:rsidRPr="008845FB">
        <w:rPr>
          <w:rFonts w:asciiTheme="minorHAnsi" w:eastAsia="Arial Unicode MS" w:hAnsiTheme="minorHAnsi" w:cstheme="minorHAnsi"/>
        </w:rPr>
        <w:t xml:space="preserve"> por representante legal da licitante ou preposto, deverão ser apresentados:</w:t>
      </w:r>
    </w:p>
    <w:p w:rsidR="003837BD" w:rsidRPr="008845FB" w:rsidRDefault="003837BD" w:rsidP="003912E4">
      <w:pPr>
        <w:spacing w:before="120" w:line="360" w:lineRule="auto"/>
        <w:ind w:left="708"/>
        <w:jc w:val="both"/>
        <w:rPr>
          <w:rFonts w:asciiTheme="minorHAnsi" w:eastAsia="Arial Unicode MS" w:hAnsiTheme="minorHAnsi" w:cstheme="minorHAnsi"/>
        </w:rPr>
      </w:pPr>
      <w:r w:rsidRPr="008845FB">
        <w:rPr>
          <w:rFonts w:asciiTheme="minorHAnsi" w:eastAsia="Arial Unicode MS" w:hAnsiTheme="minorHAnsi" w:cstheme="minorHAnsi"/>
          <w:b/>
        </w:rPr>
        <w:t xml:space="preserve">a) </w:t>
      </w:r>
      <w:r w:rsidRPr="008845FB">
        <w:rPr>
          <w:rFonts w:asciiTheme="minorHAnsi" w:eastAsia="Arial Unicode MS" w:hAnsiTheme="minorHAnsi" w:cstheme="minorHAnsi"/>
        </w:rPr>
        <w:t xml:space="preserve">em original; </w:t>
      </w:r>
      <w:r w:rsidRPr="008845FB">
        <w:rPr>
          <w:rFonts w:asciiTheme="minorHAnsi" w:eastAsia="Arial Unicode MS" w:hAnsiTheme="minorHAnsi" w:cstheme="minorHAnsi"/>
          <w:u w:val="single"/>
        </w:rPr>
        <w:t>ou</w:t>
      </w:r>
    </w:p>
    <w:p w:rsidR="003837BD" w:rsidRPr="008845FB" w:rsidRDefault="003837BD" w:rsidP="003912E4">
      <w:pPr>
        <w:spacing w:before="120" w:line="360" w:lineRule="auto"/>
        <w:ind w:left="708"/>
        <w:jc w:val="both"/>
        <w:rPr>
          <w:rFonts w:asciiTheme="minorHAnsi" w:eastAsia="Arial Unicode MS" w:hAnsiTheme="minorHAnsi" w:cstheme="minorHAnsi"/>
        </w:rPr>
      </w:pPr>
      <w:r w:rsidRPr="008845FB">
        <w:rPr>
          <w:rFonts w:asciiTheme="minorHAnsi" w:eastAsia="Arial Unicode MS" w:hAnsiTheme="minorHAnsi" w:cstheme="minorHAnsi"/>
          <w:b/>
        </w:rPr>
        <w:t>b)</w:t>
      </w:r>
      <w:r w:rsidRPr="008845FB">
        <w:rPr>
          <w:rFonts w:asciiTheme="minorHAnsi" w:eastAsia="Arial Unicode MS" w:hAnsiTheme="minorHAnsi" w:cstheme="minorHAnsi"/>
        </w:rPr>
        <w:t xml:space="preserve"> cópia autenticada por cartório; </w:t>
      </w:r>
      <w:r w:rsidRPr="008845FB">
        <w:rPr>
          <w:rFonts w:asciiTheme="minorHAnsi" w:eastAsia="Arial Unicode MS" w:hAnsiTheme="minorHAnsi" w:cstheme="minorHAnsi"/>
          <w:u w:val="single"/>
        </w:rPr>
        <w:t>ou</w:t>
      </w:r>
      <w:r w:rsidRPr="008845FB">
        <w:rPr>
          <w:rFonts w:asciiTheme="minorHAnsi" w:eastAsia="Arial Unicode MS" w:hAnsiTheme="minorHAnsi" w:cstheme="minorHAnsi"/>
        </w:rPr>
        <w:t xml:space="preserve"> </w:t>
      </w:r>
    </w:p>
    <w:p w:rsidR="003837BD" w:rsidRPr="008845FB" w:rsidRDefault="003837BD" w:rsidP="003912E4">
      <w:pPr>
        <w:spacing w:before="120" w:line="360" w:lineRule="auto"/>
        <w:ind w:left="708"/>
        <w:jc w:val="both"/>
        <w:rPr>
          <w:rFonts w:asciiTheme="minorHAnsi" w:eastAsia="Arial Unicode MS" w:hAnsiTheme="minorHAnsi" w:cstheme="minorHAnsi"/>
        </w:rPr>
      </w:pPr>
      <w:r w:rsidRPr="008845FB">
        <w:rPr>
          <w:rFonts w:asciiTheme="minorHAnsi" w:eastAsia="Arial Unicode MS" w:hAnsiTheme="minorHAnsi" w:cstheme="minorHAnsi"/>
          <w:b/>
        </w:rPr>
        <w:t>c)</w:t>
      </w:r>
      <w:r w:rsidRPr="008845FB">
        <w:rPr>
          <w:rFonts w:asciiTheme="minorHAnsi" w:eastAsia="Arial Unicode MS" w:hAnsiTheme="minorHAnsi" w:cstheme="minorHAnsi"/>
        </w:rPr>
        <w:t xml:space="preserve"> cópia autenticada por servidor autorizado da Prefeitura,</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 xml:space="preserve">mediante a exibição dos originais antes da entrega dos envelopes; </w:t>
      </w:r>
      <w:r w:rsidRPr="008845FB">
        <w:rPr>
          <w:rFonts w:asciiTheme="minorHAnsi" w:eastAsia="Arial Unicode MS" w:hAnsiTheme="minorHAnsi" w:cstheme="minorHAnsi"/>
          <w:u w:val="single"/>
        </w:rPr>
        <w:t>ou</w:t>
      </w:r>
    </w:p>
    <w:p w:rsidR="003837BD" w:rsidRPr="008845FB" w:rsidRDefault="003837BD" w:rsidP="003912E4">
      <w:pPr>
        <w:spacing w:before="120" w:line="360" w:lineRule="auto"/>
        <w:ind w:left="708"/>
        <w:jc w:val="both"/>
        <w:rPr>
          <w:rFonts w:asciiTheme="minorHAnsi" w:eastAsia="Arial Unicode MS" w:hAnsiTheme="minorHAnsi" w:cstheme="minorHAnsi"/>
        </w:rPr>
      </w:pPr>
      <w:r w:rsidRPr="008845FB">
        <w:rPr>
          <w:rFonts w:asciiTheme="minorHAnsi" w:eastAsia="Arial Unicode MS" w:hAnsiTheme="minorHAnsi" w:cstheme="minorHAnsi"/>
          <w:b/>
        </w:rPr>
        <w:t>d)</w:t>
      </w:r>
      <w:r w:rsidRPr="008845FB">
        <w:rPr>
          <w:rFonts w:asciiTheme="minorHAnsi" w:eastAsia="Arial Unicode MS" w:hAnsiTheme="minorHAnsi" w:cstheme="minorHAnsi"/>
        </w:rPr>
        <w:t xml:space="preserve"> cópia autenticada pelo pregoeiro ou membro da equipe de apoio, na abertura do envelope nº 2 – documentos de habilitação, mediante a exibição dos originais.</w:t>
      </w:r>
    </w:p>
    <w:p w:rsidR="003837BD" w:rsidRPr="008845FB" w:rsidRDefault="003837BD"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7.1.1</w:t>
      </w:r>
      <w:r w:rsidRPr="008845FB">
        <w:rPr>
          <w:rFonts w:asciiTheme="minorHAnsi" w:eastAsia="Arial Unicode MS" w:hAnsiTheme="minorHAnsi" w:cstheme="minorHAnsi"/>
        </w:rPr>
        <w:t xml:space="preserve"> - Somente serão aceitos documentos originais ou cópias legíveis, que ofereçam condições de análise por parte do pregoeiro;</w:t>
      </w:r>
    </w:p>
    <w:p w:rsidR="003837BD" w:rsidRPr="008845FB" w:rsidRDefault="003837BD"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7.1.2 </w:t>
      </w:r>
      <w:r w:rsidRPr="008845FB">
        <w:rPr>
          <w:rFonts w:asciiTheme="minorHAnsi" w:eastAsia="Arial Unicode MS" w:hAnsiTheme="minorHAnsi" w:cstheme="minorHAnsi"/>
        </w:rPr>
        <w:t>- Somente será (</w:t>
      </w:r>
      <w:r w:rsidR="005D40DC" w:rsidRPr="008845FB">
        <w:rPr>
          <w:rFonts w:asciiTheme="minorHAnsi" w:eastAsia="Arial Unicode MS" w:hAnsiTheme="minorHAnsi" w:cstheme="minorHAnsi"/>
        </w:rPr>
        <w:t>ao</w:t>
      </w:r>
      <w:r w:rsidRPr="008845FB">
        <w:rPr>
          <w:rFonts w:asciiTheme="minorHAnsi" w:eastAsia="Arial Unicode MS" w:hAnsiTheme="minorHAnsi" w:cstheme="minorHAnsi"/>
        </w:rPr>
        <w:t>) autenticado(s) documento(s) através da apresentação de seu(s) original (is);</w:t>
      </w:r>
    </w:p>
    <w:p w:rsidR="003837BD" w:rsidRPr="008845FB" w:rsidRDefault="003837BD"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7.1.3</w:t>
      </w:r>
      <w:r w:rsidRPr="008845FB">
        <w:rPr>
          <w:rFonts w:asciiTheme="minorHAnsi" w:eastAsia="Arial Unicode MS" w:hAnsiTheme="minorHAnsi" w:cstheme="minorHAnsi"/>
        </w:rPr>
        <w:t xml:space="preserve"> - Serão aceitos comprovantes de regularidade fiscal, obtidos na rede internet, condicionado a que os mesmos tenham sua validade confirmada pelo pregoeiro, na fase de habilitação. </w:t>
      </w:r>
    </w:p>
    <w:p w:rsidR="003837BD" w:rsidRPr="008845FB" w:rsidRDefault="003837B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7.2</w:t>
      </w:r>
      <w:r w:rsidRPr="008845FB">
        <w:rPr>
          <w:rFonts w:asciiTheme="minorHAnsi" w:eastAsia="Arial Unicode MS" w:hAnsiTheme="minorHAnsi" w:cstheme="minorHAnsi"/>
        </w:rPr>
        <w:t xml:space="preserve"> - A documentação para fins de habilitação a ser incluído no Envelope nº 2 pelas licitantes é constituída de:</w:t>
      </w:r>
    </w:p>
    <w:p w:rsidR="003837BD" w:rsidRPr="008845FB" w:rsidRDefault="003837BD"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rPr>
        <w:t xml:space="preserve">Prova de inscrição no </w:t>
      </w:r>
      <w:r w:rsidRPr="008845FB">
        <w:rPr>
          <w:rFonts w:asciiTheme="minorHAnsi" w:eastAsia="Arial Unicode MS" w:hAnsiTheme="minorHAnsi" w:cstheme="minorHAnsi"/>
          <w:b/>
          <w:bCs/>
        </w:rPr>
        <w:t>Cadastro Nacional da Pessoa Jurídica</w:t>
      </w:r>
      <w:r w:rsidRPr="008845FB">
        <w:rPr>
          <w:rFonts w:asciiTheme="minorHAnsi" w:eastAsia="Arial Unicode MS" w:hAnsiTheme="minorHAnsi" w:cstheme="minorHAnsi"/>
        </w:rPr>
        <w:t xml:space="preserve"> (CNPJ);</w:t>
      </w:r>
    </w:p>
    <w:p w:rsidR="00BF16F3" w:rsidRPr="008845FB" w:rsidRDefault="003837BD"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 xml:space="preserve">Certidão Negativa </w:t>
      </w:r>
      <w:r w:rsidR="00BF16F3" w:rsidRPr="008845FB">
        <w:rPr>
          <w:rFonts w:asciiTheme="minorHAnsi" w:eastAsia="Arial Unicode MS" w:hAnsiTheme="minorHAnsi" w:cstheme="minorHAnsi"/>
          <w:b/>
        </w:rPr>
        <w:t>De Débitos Relativos aos Tributos Federais e a Dívida Ativa da União</w:t>
      </w:r>
      <w:r w:rsidR="00BF16F3" w:rsidRPr="008845FB">
        <w:rPr>
          <w:rFonts w:asciiTheme="minorHAnsi" w:eastAsia="Arial Unicode MS" w:hAnsiTheme="minorHAnsi" w:cstheme="minorHAnsi"/>
        </w:rPr>
        <w:t xml:space="preserve"> com base na Portaria Conjunta RFB/PGFN nº 1.751 de 02/10/2014;</w:t>
      </w:r>
    </w:p>
    <w:p w:rsidR="003837BD" w:rsidRPr="008845FB" w:rsidRDefault="003837BD"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 xml:space="preserve"> Prova de regularidade fiscal para com a Fazenda Estadual</w:t>
      </w:r>
      <w:r w:rsidRPr="008845FB">
        <w:rPr>
          <w:rFonts w:asciiTheme="minorHAnsi" w:eastAsia="Arial Unicode MS" w:hAnsiTheme="minorHAnsi" w:cstheme="minorHAnsi"/>
        </w:rPr>
        <w:t xml:space="preserve"> do domicílio ou sede da licitante, expedida pelo órgão competente;</w:t>
      </w:r>
    </w:p>
    <w:p w:rsidR="003837BD" w:rsidRPr="008845FB" w:rsidRDefault="003837BD" w:rsidP="003912E4">
      <w:pPr>
        <w:numPr>
          <w:ilvl w:val="0"/>
          <w:numId w:val="2"/>
        </w:numPr>
        <w:autoSpaceDE w:val="0"/>
        <w:autoSpaceDN w:val="0"/>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 xml:space="preserve"> Prova de regularidade fiscal para com a Fazenda Municipal</w:t>
      </w:r>
      <w:r w:rsidRPr="008845FB">
        <w:rPr>
          <w:rFonts w:asciiTheme="minorHAnsi" w:eastAsia="Arial Unicode MS" w:hAnsiTheme="minorHAnsi" w:cstheme="minorHAnsi"/>
        </w:rPr>
        <w:t xml:space="preserve"> do domicílio ou sede da licitante, expedida pelo órgão competente;</w:t>
      </w:r>
    </w:p>
    <w:p w:rsidR="003837BD" w:rsidRPr="008845FB" w:rsidRDefault="003837BD"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 xml:space="preserve">Prova de regularidade relativa ao Fundo de Garantia por Tempo de Serviço </w:t>
      </w:r>
      <w:r w:rsidRPr="008845FB">
        <w:rPr>
          <w:rFonts w:asciiTheme="minorHAnsi" w:eastAsia="Arial Unicode MS" w:hAnsiTheme="minorHAnsi" w:cstheme="minorHAnsi"/>
          <w:bCs/>
        </w:rPr>
        <w:t>– FGTS</w:t>
      </w:r>
      <w:r w:rsidRPr="008845FB">
        <w:rPr>
          <w:rFonts w:asciiTheme="minorHAnsi" w:eastAsia="Arial Unicode MS" w:hAnsiTheme="minorHAnsi" w:cstheme="minorHAnsi"/>
        </w:rPr>
        <w:t>;</w:t>
      </w:r>
    </w:p>
    <w:p w:rsidR="003837BD" w:rsidRPr="008845FB" w:rsidRDefault="003837BD" w:rsidP="003912E4">
      <w:pPr>
        <w:numPr>
          <w:ilvl w:val="0"/>
          <w:numId w:val="2"/>
        </w:numPr>
        <w:autoSpaceDE w:val="0"/>
        <w:autoSpaceDN w:val="0"/>
        <w:spacing w:line="360" w:lineRule="auto"/>
        <w:jc w:val="both"/>
        <w:rPr>
          <w:rFonts w:asciiTheme="minorHAnsi" w:hAnsiTheme="minorHAnsi" w:cstheme="minorHAnsi"/>
        </w:rPr>
      </w:pPr>
      <w:r w:rsidRPr="008845FB">
        <w:rPr>
          <w:rFonts w:asciiTheme="minorHAnsi" w:hAnsiTheme="minorHAnsi" w:cstheme="minorHAnsi"/>
          <w:b/>
        </w:rPr>
        <w:t>Certidão Negativa de Débitos Trabalhistas</w:t>
      </w:r>
      <w:r w:rsidRPr="008845FB">
        <w:rPr>
          <w:rFonts w:asciiTheme="minorHAnsi" w:hAnsiTheme="minorHAnsi" w:cstheme="minorHAnsi"/>
        </w:rPr>
        <w:t>, provando a inexistência de débitos inadimplidos perante a Justiça do Trabalho, nos termos di Título VII-A da Consolidação das Leis do Trabalho, aprovada pelo Decreto-Lei nº 5.452/1943, com a redação dada pela Lei nº 12.440/2011.</w:t>
      </w:r>
    </w:p>
    <w:p w:rsidR="00A0417A" w:rsidRPr="008845FB" w:rsidRDefault="00A0417A"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bCs/>
        </w:rPr>
        <w:t>Certidão Negativa de falência ou concordata</w:t>
      </w:r>
      <w:r w:rsidRPr="008845FB">
        <w:rPr>
          <w:rFonts w:asciiTheme="minorHAnsi" w:eastAsia="Arial Unicode MS" w:hAnsiTheme="minorHAnsi" w:cstheme="minorHAnsi"/>
        </w:rPr>
        <w:t xml:space="preserve"> expedida pelo Distribuidor do Foro ou Cartório da sede da licitante; </w:t>
      </w:r>
    </w:p>
    <w:p w:rsidR="00302F34" w:rsidRPr="008845FB" w:rsidRDefault="00302F34" w:rsidP="003912E4">
      <w:pPr>
        <w:pStyle w:val="PargrafodaLista"/>
        <w:numPr>
          <w:ilvl w:val="0"/>
          <w:numId w:val="2"/>
        </w:num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Declaração de inexistência de fatos impeditivos,</w:t>
      </w:r>
      <w:r w:rsidRPr="008845FB">
        <w:rPr>
          <w:rFonts w:asciiTheme="minorHAnsi" w:hAnsiTheme="minorHAnsi" w:cstheme="minorHAnsi"/>
        </w:rPr>
        <w:t xml:space="preserve"> conforme modelo constante no </w:t>
      </w:r>
      <w:r w:rsidRPr="008845FB">
        <w:rPr>
          <w:rFonts w:asciiTheme="minorHAnsi" w:hAnsiTheme="minorHAnsi" w:cstheme="minorHAnsi"/>
          <w:b/>
        </w:rPr>
        <w:t>Anexo I</w:t>
      </w:r>
      <w:r w:rsidR="00A0417A" w:rsidRPr="008845FB">
        <w:rPr>
          <w:rFonts w:asciiTheme="minorHAnsi" w:hAnsiTheme="minorHAnsi" w:cstheme="minorHAnsi"/>
          <w:b/>
        </w:rPr>
        <w:t>V</w:t>
      </w:r>
      <w:r w:rsidRPr="008845FB">
        <w:rPr>
          <w:rFonts w:asciiTheme="minorHAnsi" w:hAnsiTheme="minorHAnsi" w:cstheme="minorHAnsi"/>
        </w:rPr>
        <w:t xml:space="preserve"> deste edital</w:t>
      </w:r>
      <w:r w:rsidR="00A0417A" w:rsidRPr="008845FB">
        <w:rPr>
          <w:rFonts w:asciiTheme="minorHAnsi" w:hAnsiTheme="minorHAnsi" w:cstheme="minorHAnsi"/>
        </w:rPr>
        <w:t>;</w:t>
      </w:r>
    </w:p>
    <w:p w:rsidR="00A0417A" w:rsidRPr="008845FB" w:rsidRDefault="00A0417A" w:rsidP="003912E4">
      <w:pPr>
        <w:numPr>
          <w:ilvl w:val="0"/>
          <w:numId w:val="2"/>
        </w:numPr>
        <w:autoSpaceDE w:val="0"/>
        <w:autoSpaceDN w:val="0"/>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Declaração de que a empresa licitante cumpre o disposto no inciso XXXIII do art. 7º da Constituição Federal,</w:t>
      </w:r>
      <w:r w:rsidRPr="008845FB">
        <w:rPr>
          <w:rFonts w:asciiTheme="minorHAnsi" w:eastAsia="Arial Unicode MS" w:hAnsiTheme="minorHAnsi" w:cstheme="minorHAnsi"/>
        </w:rPr>
        <w:t xml:space="preserve"> conforme </w:t>
      </w:r>
      <w:r w:rsidRPr="008845FB">
        <w:rPr>
          <w:rFonts w:asciiTheme="minorHAnsi" w:eastAsia="Arial Unicode MS" w:hAnsiTheme="minorHAnsi" w:cstheme="minorHAnsi"/>
          <w:b/>
        </w:rPr>
        <w:t xml:space="preserve">Anexo V </w:t>
      </w:r>
      <w:r w:rsidRPr="008845FB">
        <w:rPr>
          <w:rFonts w:asciiTheme="minorHAnsi" w:eastAsia="Arial Unicode MS" w:hAnsiTheme="minorHAnsi" w:cstheme="minorHAnsi"/>
        </w:rPr>
        <w:t>do Edital.</w:t>
      </w:r>
    </w:p>
    <w:p w:rsidR="0006231A" w:rsidRPr="008845FB" w:rsidRDefault="0006231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7.3</w:t>
      </w:r>
      <w:r w:rsidRPr="008845FB">
        <w:rPr>
          <w:rFonts w:asciiTheme="minorHAnsi" w:eastAsia="Arial Unicode MS" w:hAnsiTheme="minorHAnsi" w:cstheme="minorHAnsi"/>
        </w:rPr>
        <w:t xml:space="preserve"> - Os comprovantes exigidos, quando for o caso, deverão apresentar prazo de validade até a data limite fixada para a entrega dos envelopes. Não constando à vigência, será considerado o prazo de 90 (noventa) dias da data da emissão.</w:t>
      </w:r>
    </w:p>
    <w:p w:rsidR="0006231A" w:rsidRPr="008845FB" w:rsidRDefault="0006231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7.4</w:t>
      </w:r>
      <w:r w:rsidRPr="008845FB">
        <w:rPr>
          <w:rFonts w:asciiTheme="minorHAnsi" w:eastAsia="Arial Unicode MS" w:hAnsiTheme="minorHAnsi" w:cstheme="minorHAnsi"/>
        </w:rPr>
        <w:t xml:space="preserve"> – Sob pena de inabilitação, os documentos a que se refere o subitem 7.2</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deste edital</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deverão constar o nome/razão social da licitante, o número do CNPJ e o respectivo endereço, observado que:</w:t>
      </w:r>
    </w:p>
    <w:p w:rsidR="0006231A" w:rsidRPr="008845FB" w:rsidRDefault="0006231A" w:rsidP="003912E4">
      <w:pPr>
        <w:numPr>
          <w:ilvl w:val="0"/>
          <w:numId w:val="5"/>
        </w:numPr>
        <w:tabs>
          <w:tab w:val="clear" w:pos="1068"/>
          <w:tab w:val="num" w:pos="993"/>
        </w:tabs>
        <w:autoSpaceDE w:val="0"/>
        <w:autoSpaceDN w:val="0"/>
        <w:spacing w:before="120" w:line="360" w:lineRule="auto"/>
        <w:ind w:left="993" w:firstLine="0"/>
        <w:jc w:val="both"/>
        <w:rPr>
          <w:rStyle w:val="Forte"/>
          <w:rFonts w:asciiTheme="minorHAnsi" w:eastAsia="Arial Unicode MS" w:hAnsiTheme="minorHAnsi" w:cstheme="minorHAnsi"/>
          <w:b w:val="0"/>
          <w:bCs w:val="0"/>
        </w:rPr>
      </w:pPr>
      <w:r w:rsidRPr="008845FB">
        <w:rPr>
          <w:rStyle w:val="Forte"/>
          <w:rFonts w:asciiTheme="minorHAnsi" w:eastAsia="Arial Unicode MS" w:hAnsiTheme="minorHAnsi" w:cstheme="minorHAnsi"/>
          <w:b w:val="0"/>
        </w:rPr>
        <w:t>Se a licitante for matriz, todos os documentos deverão estar em nome da matriz;</w:t>
      </w:r>
    </w:p>
    <w:p w:rsidR="0006231A" w:rsidRPr="008845FB" w:rsidRDefault="0006231A" w:rsidP="003912E4">
      <w:pPr>
        <w:numPr>
          <w:ilvl w:val="0"/>
          <w:numId w:val="5"/>
        </w:numPr>
        <w:tabs>
          <w:tab w:val="clear" w:pos="1068"/>
        </w:tabs>
        <w:autoSpaceDE w:val="0"/>
        <w:autoSpaceDN w:val="0"/>
        <w:spacing w:before="120" w:line="360" w:lineRule="auto"/>
        <w:ind w:left="993" w:firstLine="0"/>
        <w:jc w:val="both"/>
        <w:rPr>
          <w:rStyle w:val="Forte"/>
          <w:rFonts w:asciiTheme="minorHAnsi" w:eastAsia="Arial Unicode MS" w:hAnsiTheme="minorHAnsi" w:cstheme="minorHAnsi"/>
          <w:b w:val="0"/>
          <w:bCs w:val="0"/>
        </w:rPr>
      </w:pPr>
      <w:r w:rsidRPr="008845FB">
        <w:rPr>
          <w:rStyle w:val="Forte"/>
          <w:rFonts w:asciiTheme="minorHAnsi" w:eastAsia="Arial Unicode MS" w:hAnsiTheme="minorHAnsi" w:cstheme="minorHAnsi"/>
          <w:b w:val="0"/>
        </w:rPr>
        <w:t>Se a licitante for à filial, todos os documentos deverão estar em nome da filial;</w:t>
      </w:r>
    </w:p>
    <w:p w:rsidR="0006231A" w:rsidRPr="008845FB" w:rsidRDefault="0006231A" w:rsidP="003912E4">
      <w:pPr>
        <w:numPr>
          <w:ilvl w:val="0"/>
          <w:numId w:val="5"/>
        </w:numPr>
        <w:tabs>
          <w:tab w:val="clear" w:pos="1068"/>
        </w:tabs>
        <w:autoSpaceDE w:val="0"/>
        <w:autoSpaceDN w:val="0"/>
        <w:spacing w:before="120" w:line="360" w:lineRule="auto"/>
        <w:ind w:left="993" w:firstLine="0"/>
        <w:jc w:val="both"/>
        <w:rPr>
          <w:rFonts w:asciiTheme="minorHAnsi" w:eastAsia="Arial Unicode MS" w:hAnsiTheme="minorHAnsi" w:cstheme="minorHAnsi"/>
        </w:rPr>
      </w:pPr>
      <w:r w:rsidRPr="008845FB">
        <w:rPr>
          <w:rStyle w:val="Forte"/>
          <w:rFonts w:asciiTheme="minorHAnsi" w:eastAsia="Arial Unicode MS" w:hAnsiTheme="minorHAnsi" w:cstheme="minorHAnsi"/>
          <w:b w:val="0"/>
        </w:rPr>
        <w:t>Se a licitante for à matriz e o fornecimento for realizado pela filial, os documentos exigidos neste Edital deverão ser apresentados em nome da matriz e da filial, simultaneamente</w:t>
      </w:r>
      <w:r w:rsidRPr="008845FB">
        <w:rPr>
          <w:rFonts w:asciiTheme="minorHAnsi" w:eastAsia="Arial Unicode MS" w:hAnsiTheme="minorHAnsi" w:cstheme="minorHAnsi"/>
        </w:rPr>
        <w:t>.</w:t>
      </w:r>
    </w:p>
    <w:p w:rsidR="0006231A" w:rsidRPr="008845FB" w:rsidRDefault="0006231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 xml:space="preserve">7.5 – </w:t>
      </w:r>
      <w:r w:rsidRPr="008845FB">
        <w:rPr>
          <w:rFonts w:asciiTheme="minorHAnsi" w:eastAsia="Arial Unicode MS" w:hAnsiTheme="minorHAnsi" w:cstheme="minorHAnsi"/>
        </w:rPr>
        <w:t xml:space="preserve">A licitante poderá apresentar os comprovantes de regularidade relativa </w:t>
      </w:r>
      <w:r w:rsidR="00C966E0" w:rsidRPr="008845FB">
        <w:rPr>
          <w:rFonts w:asciiTheme="minorHAnsi" w:eastAsia="Arial Unicode MS" w:hAnsiTheme="minorHAnsi" w:cstheme="minorHAnsi"/>
        </w:rPr>
        <w:t>aos</w:t>
      </w:r>
      <w:r w:rsidR="00C966E0" w:rsidRPr="008845FB">
        <w:rPr>
          <w:rFonts w:asciiTheme="minorHAnsi" w:eastAsia="Arial Unicode MS" w:hAnsiTheme="minorHAnsi" w:cstheme="minorHAnsi"/>
          <w:b/>
        </w:rPr>
        <w:t xml:space="preserve"> </w:t>
      </w:r>
      <w:r w:rsidR="00C966E0" w:rsidRPr="008845FB">
        <w:rPr>
          <w:rFonts w:asciiTheme="minorHAnsi" w:eastAsia="Arial Unicode MS" w:hAnsiTheme="minorHAnsi" w:cstheme="minorHAnsi"/>
        </w:rPr>
        <w:t>Tributos Federais</w:t>
      </w:r>
      <w:r w:rsidR="00C966E0"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e ao Fundo de Garantia por Tempo de Serviço - FGTS centralizados junto à matriz, desde que junte comprovante da centralização do recolhimento das contribuições e apresente certidão em que conste o CNPJ da entidade centralizadora.</w:t>
      </w:r>
    </w:p>
    <w:p w:rsidR="0006231A" w:rsidRPr="008845FB" w:rsidRDefault="0006231A" w:rsidP="003912E4">
      <w:pPr>
        <w:adjustRightInd w:val="0"/>
        <w:spacing w:before="120" w:line="360" w:lineRule="auto"/>
        <w:jc w:val="both"/>
        <w:rPr>
          <w:rFonts w:asciiTheme="minorHAnsi" w:hAnsiTheme="minorHAnsi" w:cstheme="minorHAnsi"/>
        </w:rPr>
      </w:pPr>
      <w:r w:rsidRPr="008845FB">
        <w:rPr>
          <w:rFonts w:asciiTheme="minorHAnsi" w:hAnsiTheme="minorHAnsi" w:cstheme="minorHAnsi"/>
          <w:b/>
          <w:bCs/>
        </w:rPr>
        <w:t>7.6.</w:t>
      </w:r>
      <w:r w:rsidRPr="008845FB">
        <w:rPr>
          <w:rFonts w:asciiTheme="minorHAnsi" w:hAnsiTheme="minorHAnsi" w:cstheme="minorHAnsi"/>
        </w:rPr>
        <w:t xml:space="preserve"> As Microempresas e Empresas de Pequeno Porte, por ocasião da participação do certame licitatório, </w:t>
      </w:r>
      <w:r w:rsidRPr="008845FB">
        <w:rPr>
          <w:rFonts w:asciiTheme="minorHAnsi" w:hAnsiTheme="minorHAnsi" w:cstheme="minorHAnsi"/>
          <w:b/>
          <w:bCs/>
        </w:rPr>
        <w:t>deverão apresentar toda a documentação exigida para efeito de comprovação de regularidade fiscal</w:t>
      </w:r>
      <w:r w:rsidRPr="008845FB">
        <w:rPr>
          <w:rFonts w:asciiTheme="minorHAnsi" w:hAnsiTheme="minorHAnsi" w:cstheme="minorHAnsi"/>
        </w:rPr>
        <w:t xml:space="preserve">, </w:t>
      </w:r>
      <w:r w:rsidRPr="008845FB">
        <w:rPr>
          <w:rFonts w:asciiTheme="minorHAnsi" w:hAnsiTheme="minorHAnsi" w:cstheme="minorHAnsi"/>
          <w:u w:val="single"/>
        </w:rPr>
        <w:t>mesmo que esta apresente alguma restrição</w:t>
      </w:r>
      <w:r w:rsidRPr="008845FB">
        <w:rPr>
          <w:rFonts w:asciiTheme="minorHAnsi" w:hAnsiTheme="minorHAnsi" w:cstheme="minorHAnsi"/>
        </w:rPr>
        <w:t>;</w:t>
      </w:r>
    </w:p>
    <w:p w:rsidR="0006231A" w:rsidRPr="008845FB" w:rsidRDefault="0006231A" w:rsidP="003912E4">
      <w:pPr>
        <w:adjustRightInd w:val="0"/>
        <w:spacing w:before="120" w:line="360" w:lineRule="auto"/>
        <w:ind w:left="567"/>
        <w:jc w:val="both"/>
        <w:rPr>
          <w:rFonts w:asciiTheme="minorHAnsi" w:hAnsiTheme="minorHAnsi" w:cstheme="minorHAnsi"/>
        </w:rPr>
      </w:pPr>
      <w:r w:rsidRPr="008845FB">
        <w:rPr>
          <w:rFonts w:asciiTheme="minorHAnsi" w:hAnsiTheme="minorHAnsi" w:cstheme="minorHAnsi"/>
          <w:b/>
          <w:bCs/>
        </w:rPr>
        <w:t>7.6.1.</w:t>
      </w:r>
      <w:r w:rsidRPr="008845FB">
        <w:rPr>
          <w:rFonts w:asciiTheme="minorHAnsi" w:hAnsiTheme="minorHAnsi" w:cstheme="minorHAnsi"/>
        </w:rPr>
        <w:t xml:space="preserve"> Havendo alguma restrição na comprovação da regularidade fiscal, será assegurado o prazo de 0</w:t>
      </w:r>
      <w:r w:rsidR="006F2B1E" w:rsidRPr="008845FB">
        <w:rPr>
          <w:rFonts w:asciiTheme="minorHAnsi" w:hAnsiTheme="minorHAnsi" w:cstheme="minorHAnsi"/>
        </w:rPr>
        <w:t>5</w:t>
      </w:r>
      <w:r w:rsidRPr="008845FB">
        <w:rPr>
          <w:rFonts w:asciiTheme="minorHAnsi" w:hAnsiTheme="minorHAnsi" w:cstheme="minorHAnsi"/>
        </w:rPr>
        <w:t xml:space="preserve"> (</w:t>
      </w:r>
      <w:r w:rsidR="006F2B1E" w:rsidRPr="008845FB">
        <w:rPr>
          <w:rFonts w:asciiTheme="minorHAnsi" w:hAnsiTheme="minorHAnsi" w:cstheme="minorHAnsi"/>
        </w:rPr>
        <w:t>cinco</w:t>
      </w:r>
      <w:r w:rsidRPr="008845FB">
        <w:rPr>
          <w:rFonts w:asciiTheme="minorHAnsi" w:hAnsiTheme="minorHAnsi" w:cstheme="minorHAnsi"/>
        </w:rPr>
        <w:t>) dias úteis, cujo termo inicial corresponderá ao momento em que o proponente for declarado vencedor do certame, prorrogáveis por igual período, a critério da Administração, para a regularização da documentação.</w:t>
      </w:r>
    </w:p>
    <w:p w:rsidR="006261D0" w:rsidRPr="008845FB" w:rsidRDefault="006261D0" w:rsidP="003912E4">
      <w:pPr>
        <w:adjustRightInd w:val="0"/>
        <w:spacing w:before="120" w:line="360" w:lineRule="auto"/>
        <w:ind w:left="567"/>
        <w:jc w:val="both"/>
        <w:rPr>
          <w:rFonts w:asciiTheme="minorHAnsi" w:hAnsiTheme="minorHAnsi" w:cstheme="minorHAnsi"/>
        </w:rPr>
      </w:pPr>
      <w:r w:rsidRPr="008845FB">
        <w:rPr>
          <w:rFonts w:asciiTheme="minorHAnsi" w:hAnsiTheme="minorHAnsi" w:cstheme="minorHAnsi"/>
          <w:b/>
          <w:bCs/>
        </w:rPr>
        <w:t>7.6.2.</w:t>
      </w:r>
      <w:r w:rsidRPr="008845FB">
        <w:rPr>
          <w:rFonts w:asciiTheme="minorHAnsi" w:hAnsiTheme="minorHAnsi" w:cstheme="minorHAnsi"/>
        </w:rPr>
        <w:t xml:space="preserve"> </w:t>
      </w:r>
      <w:r w:rsidRPr="008845FB">
        <w:rPr>
          <w:rFonts w:asciiTheme="minorHAnsi" w:hAnsiTheme="minorHAnsi" w:cstheme="minorHAnsi"/>
          <w:u w:val="single"/>
        </w:rPr>
        <w:t>A não-regularização da documentação, no prazo previsto no subitem anterior, implicará decadência do direito à contratação, sem prejuízo das sanções previstas neste Edital, sendo facultada a Administração convocar os licitantes remanescentes, na ordem de classificação, para a assinatura do contrato, ou revogar a licitação</w:t>
      </w:r>
      <w:r w:rsidRPr="008845FB">
        <w:rPr>
          <w:rFonts w:asciiTheme="minorHAnsi" w:hAnsiTheme="minorHAnsi" w:cstheme="minorHAnsi"/>
        </w:rPr>
        <w:t>.</w:t>
      </w:r>
    </w:p>
    <w:p w:rsidR="006261D0" w:rsidRPr="008845FB" w:rsidRDefault="006261D0"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7.7 – Da Abertura do Envelope nº 2 – Documentos de Habilitação</w:t>
      </w:r>
    </w:p>
    <w:p w:rsidR="006261D0" w:rsidRPr="008845FB" w:rsidRDefault="006261D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7.7.1 – </w:t>
      </w:r>
      <w:r w:rsidRPr="008845FB">
        <w:rPr>
          <w:rFonts w:asciiTheme="minorHAnsi" w:eastAsia="Arial Unicode MS" w:hAnsiTheme="minorHAnsi" w:cstheme="minorHAnsi"/>
        </w:rPr>
        <w:t>Sendo considerada aceitável a proposta de preços da licitante que apresentou menor preço, o pregoeiro procederá à abertura do Envelope nº 2 – Documentos de Habilitação da autora da proposta de menor preço, realizando a verificação do atendimento das condições de h</w:t>
      </w:r>
      <w:r w:rsidR="00AE7A4E" w:rsidRPr="008845FB">
        <w:rPr>
          <w:rFonts w:asciiTheme="minorHAnsi" w:eastAsia="Arial Unicode MS" w:hAnsiTheme="minorHAnsi" w:cstheme="minorHAnsi"/>
        </w:rPr>
        <w:t>abilitação fixadas neste Edital.</w:t>
      </w:r>
    </w:p>
    <w:p w:rsidR="006261D0" w:rsidRPr="008845FB" w:rsidRDefault="006261D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7.7.2 – </w:t>
      </w:r>
      <w:r w:rsidRPr="008845FB">
        <w:rPr>
          <w:rFonts w:asciiTheme="minorHAnsi" w:eastAsia="Arial Unicode MS" w:hAnsiTheme="minorHAnsi" w:cstheme="minorHAnsi"/>
        </w:rPr>
        <w:t>Constatada a conformidade da documentação com as exigências contidas no Edital, a licitante será declarada vencedora, sendo-lhe adjudicado o objeto</w:t>
      </w:r>
      <w:r w:rsidR="00496AEC" w:rsidRPr="008845FB">
        <w:rPr>
          <w:rFonts w:asciiTheme="minorHAnsi" w:eastAsia="Arial Unicode MS" w:hAnsiTheme="minorHAnsi" w:cstheme="minorHAnsi"/>
        </w:rPr>
        <w:t xml:space="preserve"> correspondente.</w:t>
      </w:r>
    </w:p>
    <w:p w:rsidR="006261D0" w:rsidRPr="008845FB" w:rsidRDefault="006261D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7.7.3</w:t>
      </w:r>
      <w:r w:rsidRPr="008845FB">
        <w:rPr>
          <w:rFonts w:asciiTheme="minorHAnsi" w:eastAsia="Arial Unicode MS" w:hAnsiTheme="minorHAnsi" w:cstheme="minorHAnsi"/>
        </w:rPr>
        <w:t xml:space="preserve"> – Em caso da licitante desatender às exigências habilitatórias, o pregoeiro a inabilitará e examinará as ofertas subseqüentes e a qualificação das licitantes, na ordem crescente de classificação, e assim sucessivamente, até a apuração de uma que atenda ao Edital, sendo a respectiv</w:t>
      </w:r>
      <w:r w:rsidR="00AE7A4E" w:rsidRPr="008845FB">
        <w:rPr>
          <w:rFonts w:asciiTheme="minorHAnsi" w:eastAsia="Arial Unicode MS" w:hAnsiTheme="minorHAnsi" w:cstheme="minorHAnsi"/>
        </w:rPr>
        <w:t>a licitante declarada vencedora.</w:t>
      </w:r>
    </w:p>
    <w:p w:rsidR="006261D0" w:rsidRPr="008845FB" w:rsidRDefault="006261D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 xml:space="preserve">7.7.4 – </w:t>
      </w:r>
      <w:r w:rsidRPr="008845FB">
        <w:rPr>
          <w:rFonts w:asciiTheme="minorHAnsi" w:eastAsia="Arial Unicode MS" w:hAnsiTheme="minorHAnsi" w:cstheme="minorHAnsi"/>
        </w:rPr>
        <w:t>O envelope de documentação deste Pregão que não for aberto ficará em poder do pregoeiro pelo prazo de 30 (trinta) dias consecutivos, a partir da homologação da licitação, após</w:t>
      </w:r>
      <w:r w:rsidR="00C7597D" w:rsidRPr="008845FB">
        <w:rPr>
          <w:rFonts w:asciiTheme="minorHAnsi" w:eastAsia="Arial Unicode MS" w:hAnsiTheme="minorHAnsi" w:cstheme="minorHAnsi"/>
        </w:rPr>
        <w:t xml:space="preserve"> </w:t>
      </w:r>
      <w:r w:rsidR="000C70E5" w:rsidRPr="008845FB">
        <w:rPr>
          <w:rFonts w:asciiTheme="minorHAnsi" w:eastAsia="Arial Unicode MS" w:hAnsiTheme="minorHAnsi" w:cstheme="minorHAnsi"/>
        </w:rPr>
        <w:t>estes períodos os mesmos serão descartados</w:t>
      </w:r>
      <w:r w:rsidR="00AE7A4E" w:rsidRPr="008845FB">
        <w:rPr>
          <w:rFonts w:asciiTheme="minorHAnsi" w:eastAsia="Arial Unicode MS" w:hAnsiTheme="minorHAnsi" w:cstheme="minorHAnsi"/>
        </w:rPr>
        <w:t>.</w:t>
      </w:r>
    </w:p>
    <w:p w:rsidR="006261D0" w:rsidRPr="008845FB" w:rsidRDefault="006261D0" w:rsidP="003912E4">
      <w:pPr>
        <w:spacing w:before="120" w:line="360" w:lineRule="auto"/>
        <w:ind w:left="993"/>
        <w:jc w:val="both"/>
        <w:rPr>
          <w:rStyle w:val="Forte"/>
          <w:rFonts w:asciiTheme="minorHAnsi" w:eastAsia="Arial Unicode MS" w:hAnsiTheme="minorHAnsi" w:cstheme="minorHAnsi"/>
          <w:b w:val="0"/>
        </w:rPr>
      </w:pPr>
      <w:r w:rsidRPr="008845FB">
        <w:rPr>
          <w:rStyle w:val="Forte"/>
          <w:rFonts w:asciiTheme="minorHAnsi" w:eastAsia="Arial Unicode MS" w:hAnsiTheme="minorHAnsi" w:cstheme="minorHAnsi"/>
        </w:rPr>
        <w:lastRenderedPageBreak/>
        <w:t xml:space="preserve">7.7.4.1 – </w:t>
      </w:r>
      <w:r w:rsidRPr="008845FB">
        <w:rPr>
          <w:rStyle w:val="Forte"/>
          <w:rFonts w:asciiTheme="minorHAnsi" w:eastAsia="Arial Unicode MS" w:hAnsiTheme="minorHAnsi" w:cstheme="minorHAnsi"/>
          <w:b w:val="0"/>
        </w:rPr>
        <w:t xml:space="preserve">O envelope com os documentos de habilitação das empresas que forem excluídas da fase competitiva do certame, conforme o item </w:t>
      </w:r>
      <w:r w:rsidRPr="008845FB">
        <w:rPr>
          <w:rStyle w:val="Forte"/>
          <w:rFonts w:asciiTheme="minorHAnsi" w:eastAsia="Arial Unicode MS" w:hAnsiTheme="minorHAnsi" w:cstheme="minorHAnsi"/>
        </w:rPr>
        <w:t>7.2</w:t>
      </w:r>
      <w:r w:rsidRPr="008845FB">
        <w:rPr>
          <w:rStyle w:val="Forte"/>
          <w:rFonts w:asciiTheme="minorHAnsi" w:eastAsia="Arial Unicode MS" w:hAnsiTheme="minorHAnsi" w:cstheme="minorHAnsi"/>
          <w:b w:val="0"/>
        </w:rPr>
        <w:t xml:space="preserve"> deste Edital será devolvido imediatamente à interessada.</w:t>
      </w:r>
    </w:p>
    <w:p w:rsidR="00D60B92" w:rsidRPr="008845FB" w:rsidRDefault="00D60B92" w:rsidP="003912E4">
      <w:pPr>
        <w:spacing w:line="360" w:lineRule="auto"/>
        <w:jc w:val="both"/>
        <w:rPr>
          <w:rFonts w:asciiTheme="minorHAnsi" w:eastAsia="Arial Unicode MS" w:hAnsiTheme="minorHAnsi" w:cstheme="minorHAnsi"/>
          <w:b/>
        </w:rPr>
      </w:pPr>
    </w:p>
    <w:p w:rsidR="00D60B92" w:rsidRPr="008845FB" w:rsidRDefault="00D60B92" w:rsidP="003912E4">
      <w:pPr>
        <w:spacing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 xml:space="preserve">8 – DO JULGAMENTO </w:t>
      </w:r>
    </w:p>
    <w:p w:rsidR="00D60B92" w:rsidRPr="008845FB" w:rsidRDefault="00D60B92" w:rsidP="003912E4">
      <w:pPr>
        <w:spacing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8.1 –</w:t>
      </w:r>
      <w:r w:rsidRPr="008845FB">
        <w:rPr>
          <w:rFonts w:asciiTheme="minorHAnsi" w:eastAsia="Arial Unicode MS" w:hAnsiTheme="minorHAnsi" w:cstheme="minorHAnsi"/>
        </w:rPr>
        <w:t xml:space="preserve"> </w:t>
      </w:r>
      <w:r w:rsidRPr="008845FB">
        <w:rPr>
          <w:rFonts w:asciiTheme="minorHAnsi" w:eastAsia="Arial Unicode MS" w:hAnsiTheme="minorHAnsi" w:cstheme="minorHAnsi"/>
          <w:b/>
        </w:rPr>
        <w:t xml:space="preserve">Serão desclassificadas: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a)</w:t>
      </w:r>
      <w:r w:rsidRPr="008845FB">
        <w:rPr>
          <w:rFonts w:asciiTheme="minorHAnsi" w:eastAsia="Arial Unicode MS" w:hAnsiTheme="minorHAnsi" w:cstheme="minorHAnsi"/>
        </w:rPr>
        <w:t xml:space="preserve"> as propostas que não atenderem às exigências do ato convocatório da licitação;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b)</w:t>
      </w:r>
      <w:r w:rsidRPr="008845FB">
        <w:rPr>
          <w:rFonts w:asciiTheme="minorHAnsi" w:eastAsia="Arial Unicode MS" w:hAnsiTheme="minorHAnsi" w:cstheme="minorHAnsi"/>
        </w:rPr>
        <w:t xml:space="preserve"> as propostas que forem omissas ou se apresentarem incompletas ou não informarem as características do bem cotado, impedindo sua identificação com os itens licitados;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c)</w:t>
      </w:r>
      <w:r w:rsidRPr="008845FB">
        <w:rPr>
          <w:rFonts w:asciiTheme="minorHAnsi" w:eastAsia="Arial Unicode MS" w:hAnsiTheme="minorHAnsi" w:cstheme="minorHAnsi"/>
        </w:rPr>
        <w:t xml:space="preserve"> as propostas que apresentarem alternativas de preços ou qualquer outra condição não prevista neste edital;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e)</w:t>
      </w:r>
      <w:r w:rsidRPr="008845FB">
        <w:rPr>
          <w:rFonts w:asciiTheme="minorHAnsi" w:eastAsia="Arial Unicode MS" w:hAnsiTheme="minorHAnsi" w:cstheme="minorHAnsi"/>
        </w:rPr>
        <w:t xml:space="preserve"> as que conflitarem com a legislação em vigor;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d)</w:t>
      </w:r>
      <w:r w:rsidRPr="008845FB">
        <w:rPr>
          <w:rFonts w:asciiTheme="minorHAnsi" w:eastAsia="Arial Unicode MS" w:hAnsiTheme="minorHAnsi" w:cstheme="minorHAnsi"/>
        </w:rPr>
        <w:t xml:space="preserve"> as que deixarem de atender aos requisitos estabelecidos no subitem 5 – Da Proposta de Preços, deste edital; </w:t>
      </w:r>
    </w:p>
    <w:p w:rsidR="00D60B92" w:rsidRPr="008845FB" w:rsidRDefault="00D60B92" w:rsidP="003912E4">
      <w:pPr>
        <w:spacing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8.1.1</w:t>
      </w:r>
      <w:r w:rsidRPr="008845FB">
        <w:rPr>
          <w:rFonts w:asciiTheme="minorHAnsi" w:eastAsia="Arial Unicode MS" w:hAnsiTheme="minorHAnsi" w:cstheme="minorHAnsi"/>
        </w:rPr>
        <w:t xml:space="preserve"> – Não serão consideradas, para efeitos de julgamento, quaisquer vantagens não previstas no edital. </w:t>
      </w:r>
    </w:p>
    <w:p w:rsidR="00D60B92"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8.2</w:t>
      </w:r>
      <w:r w:rsidRPr="008845FB">
        <w:rPr>
          <w:rFonts w:asciiTheme="minorHAnsi" w:eastAsia="Arial Unicode MS" w:hAnsiTheme="minorHAnsi" w:cstheme="minorHAnsi"/>
        </w:rPr>
        <w:t xml:space="preserve"> – Será considerada primeira classificada, a proposta que, obedecendo às condições, especificações e procedimentos estabelecidos neste edital, apresentar o </w:t>
      </w:r>
      <w:r w:rsidRPr="008845FB">
        <w:rPr>
          <w:rFonts w:asciiTheme="minorHAnsi" w:eastAsia="Arial Unicode MS" w:hAnsiTheme="minorHAnsi" w:cstheme="minorHAnsi"/>
          <w:b/>
        </w:rPr>
        <w:t xml:space="preserve">“MENOR PREÇO POR </w:t>
      </w:r>
      <w:r w:rsidR="0018279B" w:rsidRPr="008845FB">
        <w:rPr>
          <w:rFonts w:asciiTheme="minorHAnsi" w:eastAsia="Arial Unicode MS" w:hAnsiTheme="minorHAnsi" w:cstheme="minorHAnsi"/>
          <w:b/>
        </w:rPr>
        <w:t>LOTE</w:t>
      </w:r>
      <w:r w:rsidRPr="008845FB">
        <w:rPr>
          <w:rFonts w:asciiTheme="minorHAnsi" w:eastAsia="Arial Unicode MS" w:hAnsiTheme="minorHAnsi" w:cstheme="minorHAnsi"/>
          <w:b/>
        </w:rPr>
        <w:t>”.</w:t>
      </w:r>
      <w:r w:rsidRPr="008845FB">
        <w:rPr>
          <w:rFonts w:asciiTheme="minorHAnsi" w:eastAsia="Arial Unicode MS" w:hAnsiTheme="minorHAnsi" w:cstheme="minorHAnsi"/>
        </w:rPr>
        <w:t xml:space="preserve"> </w:t>
      </w:r>
    </w:p>
    <w:p w:rsidR="00891C1A" w:rsidRPr="008845FB" w:rsidRDefault="00D60B92" w:rsidP="003912E4">
      <w:pPr>
        <w:spacing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8.3</w:t>
      </w:r>
      <w:r w:rsidRPr="008845FB">
        <w:rPr>
          <w:rFonts w:asciiTheme="minorHAnsi" w:eastAsia="Arial Unicode MS" w:hAnsiTheme="minorHAnsi" w:cstheme="minorHAnsi"/>
        </w:rPr>
        <w:t xml:space="preserve"> – Se a licitante primeira classificada não apresentar situação de habilitação regular, poderá ser convocada outra licitante. Neste caso, será observada a ordem de classificação, averiguada a aceitabilidade de sua oferta, procedendo a sua habilitação e, assim sucessivamente, até a apuração de uma proposta que atenda ao edital, sendo a respectiva licitante declarada vencedora, podendo o pregoeiro negociar diretamente com a licitante para que seja obtido melhor preço.</w:t>
      </w:r>
    </w:p>
    <w:p w:rsidR="00D60B92" w:rsidRPr="008845FB" w:rsidRDefault="00C92180"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9</w:t>
      </w:r>
      <w:r w:rsidR="00D60B92" w:rsidRPr="008845FB">
        <w:rPr>
          <w:rFonts w:asciiTheme="minorHAnsi" w:eastAsia="Arial Unicode MS" w:hAnsiTheme="minorHAnsi" w:cstheme="minorHAnsi"/>
          <w:b/>
        </w:rPr>
        <w:t xml:space="preserve"> – DA ATA DA SESSÃO PÚBLICA DO PREGÃO </w:t>
      </w:r>
    </w:p>
    <w:p w:rsidR="00D60B92" w:rsidRPr="008845FB" w:rsidRDefault="00C92180"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9</w:t>
      </w:r>
      <w:r w:rsidR="00D60B92" w:rsidRPr="008845FB">
        <w:rPr>
          <w:rFonts w:asciiTheme="minorHAnsi" w:eastAsia="Arial Unicode MS" w:hAnsiTheme="minorHAnsi" w:cstheme="minorHAnsi"/>
          <w:b/>
        </w:rPr>
        <w:t>.1</w:t>
      </w:r>
      <w:r w:rsidR="00D60B92" w:rsidRPr="008845FB">
        <w:rPr>
          <w:rFonts w:asciiTheme="minorHAnsi" w:eastAsia="Arial Unicode MS" w:hAnsiTheme="minorHAnsi" w:cstheme="minorHAnsi"/>
        </w:rPr>
        <w:t xml:space="preserve"> – Da sessão pública do Pregão será lavrada ata circunstanciada, contendo o(s) registro(s): </w:t>
      </w:r>
    </w:p>
    <w:p w:rsidR="00D60B92" w:rsidRPr="008845FB" w:rsidRDefault="00D60B9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a)</w:t>
      </w:r>
      <w:r w:rsidRPr="008845FB">
        <w:rPr>
          <w:rFonts w:asciiTheme="minorHAnsi" w:eastAsia="Arial Unicode MS" w:hAnsiTheme="minorHAnsi" w:cstheme="minorHAnsi"/>
        </w:rPr>
        <w:t xml:space="preserve"> das licitantes credenciadas; </w:t>
      </w:r>
    </w:p>
    <w:p w:rsidR="00D60B92" w:rsidRPr="008845FB" w:rsidRDefault="00D60B9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b)</w:t>
      </w:r>
      <w:r w:rsidRPr="008845FB">
        <w:rPr>
          <w:rFonts w:asciiTheme="minorHAnsi" w:eastAsia="Arial Unicode MS" w:hAnsiTheme="minorHAnsi" w:cstheme="minorHAnsi"/>
        </w:rPr>
        <w:t xml:space="preserve"> das propostas escritas e verbais apresentadas na ordem de classificação; </w:t>
      </w:r>
    </w:p>
    <w:p w:rsidR="00D60B92" w:rsidRPr="008845FB" w:rsidRDefault="00D60B9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c)</w:t>
      </w:r>
      <w:r w:rsidRPr="008845FB">
        <w:rPr>
          <w:rFonts w:asciiTheme="minorHAnsi" w:eastAsia="Arial Unicode MS" w:hAnsiTheme="minorHAnsi" w:cstheme="minorHAnsi"/>
        </w:rPr>
        <w:t xml:space="preserve"> da análise da documentação exigida para a habilitação; </w:t>
      </w:r>
    </w:p>
    <w:p w:rsidR="00D60B92" w:rsidRPr="008845FB" w:rsidRDefault="00D60B92"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d)</w:t>
      </w:r>
      <w:r w:rsidRPr="008845FB">
        <w:rPr>
          <w:rFonts w:asciiTheme="minorHAnsi" w:eastAsia="Arial Unicode MS" w:hAnsiTheme="minorHAnsi" w:cstheme="minorHAnsi"/>
        </w:rPr>
        <w:t xml:space="preserve"> da manifestação imediata e motivada de intenção da licitante em recorrer das decisões do pregoeiro. </w:t>
      </w:r>
    </w:p>
    <w:p w:rsidR="00D60B92" w:rsidRDefault="00C92180"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9</w:t>
      </w:r>
      <w:r w:rsidR="00D60B92" w:rsidRPr="008845FB">
        <w:rPr>
          <w:rFonts w:asciiTheme="minorHAnsi" w:eastAsia="Arial Unicode MS" w:hAnsiTheme="minorHAnsi" w:cstheme="minorHAnsi"/>
          <w:b/>
        </w:rPr>
        <w:t>.1.1</w:t>
      </w:r>
      <w:r w:rsidR="00D60B92" w:rsidRPr="008845FB">
        <w:rPr>
          <w:rFonts w:asciiTheme="minorHAnsi" w:eastAsia="Arial Unicode MS" w:hAnsiTheme="minorHAnsi" w:cstheme="minorHAnsi"/>
        </w:rPr>
        <w:t xml:space="preserve"> – A ata circunstanciada será assinada pelo pregoeiro e pelo(s) representante(s) da(s) licitante(s) presente(s), devidamente credenciado(s).</w:t>
      </w:r>
    </w:p>
    <w:p w:rsidR="00F5062A" w:rsidRPr="008845FB" w:rsidRDefault="00261033"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10</w:t>
      </w:r>
      <w:r w:rsidR="00F5062A" w:rsidRPr="008845FB">
        <w:rPr>
          <w:rFonts w:asciiTheme="minorHAnsi" w:eastAsia="Arial Unicode MS" w:hAnsiTheme="minorHAnsi" w:cstheme="minorHAnsi"/>
          <w:b/>
        </w:rPr>
        <w:t xml:space="preserve"> – DA(S) AMOSTRA(S) / PROSPECTO(S) E DOCUMENTO(S) ADICIONAL (IS)</w:t>
      </w:r>
    </w:p>
    <w:p w:rsidR="00F5062A" w:rsidRPr="008845FB" w:rsidRDefault="00261033"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10</w:t>
      </w:r>
      <w:r w:rsidR="00F5062A" w:rsidRPr="008845FB">
        <w:rPr>
          <w:rFonts w:asciiTheme="minorHAnsi" w:eastAsia="Arial Unicode MS" w:hAnsiTheme="minorHAnsi" w:cstheme="minorHAnsi"/>
          <w:b/>
        </w:rPr>
        <w:t xml:space="preserve">.1 - </w:t>
      </w:r>
      <w:r w:rsidR="00F5062A" w:rsidRPr="008845FB">
        <w:rPr>
          <w:rFonts w:asciiTheme="minorHAnsi" w:eastAsia="Arial Unicode MS" w:hAnsiTheme="minorHAnsi" w:cstheme="minorHAnsi"/>
          <w:b/>
          <w:lang w:val="pt-PT"/>
        </w:rPr>
        <w:t xml:space="preserve">Sempre que entender necessário, o Pregoeiro poderá solicitar a apresentação de </w:t>
      </w:r>
      <w:r w:rsidR="00F5062A" w:rsidRPr="008845FB">
        <w:rPr>
          <w:rFonts w:asciiTheme="minorHAnsi" w:eastAsia="Arial Unicode MS" w:hAnsiTheme="minorHAnsi" w:cstheme="minorHAnsi"/>
          <w:b/>
        </w:rPr>
        <w:t xml:space="preserve">amostra(s) ou prospecto(s), </w:t>
      </w:r>
      <w:r w:rsidR="00F5062A" w:rsidRPr="008845FB">
        <w:rPr>
          <w:rFonts w:asciiTheme="minorHAnsi" w:eastAsia="Arial Unicode MS" w:hAnsiTheme="minorHAnsi" w:cstheme="minorHAnsi"/>
          <w:b/>
          <w:lang w:val="pt-PT"/>
        </w:rPr>
        <w:t>do produto</w:t>
      </w:r>
      <w:r w:rsidR="00F5062A" w:rsidRPr="008845FB">
        <w:rPr>
          <w:rFonts w:asciiTheme="minorHAnsi" w:eastAsia="Arial Unicode MS" w:hAnsiTheme="minorHAnsi" w:cstheme="minorHAnsi"/>
          <w:lang w:val="pt-PT"/>
        </w:rPr>
        <w:t>(s) cotado(s), devidamente identificado(s), de acordo com as especificações técnicas exigidas para efeito de controle de qualidade</w:t>
      </w:r>
      <w:r w:rsidR="00F5062A" w:rsidRPr="008845FB">
        <w:rPr>
          <w:rFonts w:asciiTheme="minorHAnsi" w:eastAsia="Arial Unicode MS" w:hAnsiTheme="minorHAnsi" w:cstheme="minorHAnsi"/>
        </w:rPr>
        <w:t>.</w:t>
      </w:r>
    </w:p>
    <w:p w:rsidR="006261D0" w:rsidRPr="008845FB" w:rsidRDefault="00261033"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10</w:t>
      </w:r>
      <w:r w:rsidR="00F5062A" w:rsidRPr="008845FB">
        <w:rPr>
          <w:rFonts w:asciiTheme="minorHAnsi" w:eastAsia="Arial Unicode MS" w:hAnsiTheme="minorHAnsi" w:cstheme="minorHAnsi"/>
          <w:b/>
        </w:rPr>
        <w:t xml:space="preserve">.2 – </w:t>
      </w:r>
      <w:r w:rsidR="0053769B" w:rsidRPr="008845FB">
        <w:rPr>
          <w:rFonts w:asciiTheme="minorHAnsi" w:eastAsia="Arial Unicode MS" w:hAnsiTheme="minorHAnsi" w:cstheme="minorHAnsi"/>
          <w:bCs/>
        </w:rPr>
        <w:t>S</w:t>
      </w:r>
      <w:r w:rsidR="0053769B" w:rsidRPr="008845FB">
        <w:rPr>
          <w:rFonts w:asciiTheme="minorHAnsi" w:eastAsia="Arial Unicode MS" w:hAnsiTheme="minorHAnsi" w:cstheme="minorHAnsi"/>
        </w:rPr>
        <w:t>er</w:t>
      </w:r>
      <w:r w:rsidR="00AE7A4E" w:rsidRPr="008845FB">
        <w:rPr>
          <w:rFonts w:asciiTheme="minorHAnsi" w:eastAsia="Arial Unicode MS" w:hAnsiTheme="minorHAnsi" w:cstheme="minorHAnsi"/>
        </w:rPr>
        <w:t>ão</w:t>
      </w:r>
      <w:r w:rsidR="0053769B" w:rsidRPr="008845FB">
        <w:rPr>
          <w:rFonts w:asciiTheme="minorHAnsi" w:eastAsia="Arial Unicode MS" w:hAnsiTheme="minorHAnsi" w:cstheme="minorHAnsi"/>
        </w:rPr>
        <w:t xml:space="preserve"> desclassificadas</w:t>
      </w:r>
      <w:r w:rsidR="00F5062A" w:rsidRPr="008845FB">
        <w:rPr>
          <w:rFonts w:asciiTheme="minorHAnsi" w:eastAsia="Arial Unicode MS" w:hAnsiTheme="minorHAnsi" w:cstheme="minorHAnsi"/>
        </w:rPr>
        <w:t xml:space="preserve">, caso apresente amostra/prospecto fora das especificações técnicas previstas no </w:t>
      </w:r>
      <w:r w:rsidR="00F5062A" w:rsidRPr="008845FB">
        <w:rPr>
          <w:rFonts w:asciiTheme="minorHAnsi" w:eastAsia="Arial Unicode MS" w:hAnsiTheme="minorHAnsi" w:cstheme="minorHAnsi"/>
          <w:b/>
        </w:rPr>
        <w:t>Anexo I</w:t>
      </w:r>
      <w:r w:rsidR="00F5062A" w:rsidRPr="008845FB">
        <w:rPr>
          <w:rFonts w:asciiTheme="minorHAnsi" w:eastAsia="Arial Unicode MS" w:hAnsiTheme="minorHAnsi" w:cstheme="minorHAnsi"/>
        </w:rPr>
        <w:t xml:space="preserve"> deste Edital, estando sujeita às penalidades previstas</w:t>
      </w:r>
    </w:p>
    <w:p w:rsidR="00F131BC" w:rsidRDefault="00F131BC" w:rsidP="003912E4">
      <w:pPr>
        <w:spacing w:before="120" w:line="360" w:lineRule="auto"/>
        <w:jc w:val="both"/>
        <w:rPr>
          <w:rFonts w:asciiTheme="minorHAnsi" w:eastAsia="Arial Unicode MS" w:hAnsiTheme="minorHAnsi" w:cstheme="minorHAnsi"/>
          <w:b/>
        </w:rPr>
      </w:pPr>
    </w:p>
    <w:p w:rsidR="00F5062A" w:rsidRPr="008845FB" w:rsidRDefault="00F5062A"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 – DAS IMPUGNAÇÕES E DOS RECURSOS ADMINISTRATIVOS</w:t>
      </w:r>
    </w:p>
    <w:p w:rsidR="00F5062A" w:rsidRPr="008845FB" w:rsidRDefault="00F5062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.1 – </w:t>
      </w:r>
      <w:r w:rsidRPr="008845FB">
        <w:rPr>
          <w:rFonts w:asciiTheme="minorHAnsi" w:eastAsia="Arial Unicode MS" w:hAnsiTheme="minorHAnsi" w:cstheme="minorHAnsi"/>
        </w:rPr>
        <w:t>Qualquer pessoa poderá, no prazo de até 2 (dois) dias úteis da data fixada para a realização da sessão pública, solicitar esclarecimentos, providências ou impugnar o Edital do Pregão.</w:t>
      </w:r>
    </w:p>
    <w:p w:rsidR="00F5062A" w:rsidRPr="008845FB" w:rsidRDefault="00F5062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.2</w:t>
      </w:r>
      <w:r w:rsidRPr="008845FB">
        <w:rPr>
          <w:rFonts w:asciiTheme="minorHAnsi" w:eastAsia="Arial Unicode MS" w:hAnsiTheme="minorHAnsi" w:cstheme="minorHAnsi"/>
        </w:rPr>
        <w:t xml:space="preserve"> - Ao final da sessão, a licitante que desejar recorrer contra decisões do pregoeiro deverá manifestar imediata e motivadamente</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 xml:space="preserve">tal intenção, com o devido registro em ata, sendo-lhe concedido o prazo de </w:t>
      </w:r>
      <w:r w:rsidRPr="008845FB">
        <w:rPr>
          <w:rFonts w:asciiTheme="minorHAnsi" w:eastAsia="Arial Unicode MS" w:hAnsiTheme="minorHAnsi" w:cstheme="minorHAnsi"/>
          <w:b/>
        </w:rPr>
        <w:t xml:space="preserve">03 (três) dias corridos </w:t>
      </w:r>
      <w:r w:rsidRPr="008845FB">
        <w:rPr>
          <w:rFonts w:asciiTheme="minorHAnsi" w:eastAsia="Arial Unicode MS" w:hAnsiTheme="minorHAnsi" w:cstheme="minorHAnsi"/>
        </w:rPr>
        <w:t>para</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a apre</w:t>
      </w:r>
      <w:r w:rsidR="00AE7A4E" w:rsidRPr="008845FB">
        <w:rPr>
          <w:rFonts w:asciiTheme="minorHAnsi" w:eastAsia="Arial Unicode MS" w:hAnsiTheme="minorHAnsi" w:cstheme="minorHAnsi"/>
        </w:rPr>
        <w:t>sentação das razões do recurso, f</w:t>
      </w:r>
      <w:r w:rsidRPr="008845FB">
        <w:rPr>
          <w:rFonts w:asciiTheme="minorHAnsi" w:eastAsia="Arial Unicode MS" w:hAnsiTheme="minorHAnsi" w:cstheme="minorHAnsi"/>
        </w:rPr>
        <w:t>icando as demais licitantes, desde logo, intimadas a apresentar contra-razões em igual número de dias, que começarão a correr do término do prazo da recorrente, sendo-lhe assegurada vista dos autos.</w:t>
      </w:r>
    </w:p>
    <w:p w:rsidR="00F5062A" w:rsidRPr="008845FB" w:rsidRDefault="00F5062A"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.3 - </w:t>
      </w:r>
      <w:r w:rsidRPr="008845FB">
        <w:rPr>
          <w:rFonts w:asciiTheme="minorHAnsi" w:eastAsia="Arial Unicode MS" w:hAnsiTheme="minorHAnsi" w:cstheme="minorHAnsi"/>
        </w:rPr>
        <w:t>Não serão conhecidas as impugnações e os recursos apresentados fora do prazo legal e/ou subscritos por representante não habilitado legalmente ou não identificado no processo para responder pela licitante.</w:t>
      </w:r>
    </w:p>
    <w:p w:rsidR="00F5062A" w:rsidRPr="008845FB" w:rsidRDefault="00F5062A"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.4 - </w:t>
      </w:r>
      <w:r w:rsidRPr="008845FB">
        <w:rPr>
          <w:rFonts w:asciiTheme="minorHAnsi" w:eastAsia="Arial Unicode MS" w:hAnsiTheme="minorHAnsi" w:cstheme="minorHAnsi"/>
        </w:rPr>
        <w:t>A falta de manifestação imediata e motivada importará a preclusão do direito de recurso.</w:t>
      </w:r>
    </w:p>
    <w:p w:rsidR="00F5062A" w:rsidRPr="008845FB" w:rsidRDefault="00F5062A"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.5 - </w:t>
      </w:r>
      <w:r w:rsidRPr="008845FB">
        <w:rPr>
          <w:rFonts w:asciiTheme="minorHAnsi" w:eastAsia="Arial Unicode MS" w:hAnsiTheme="minorHAnsi" w:cstheme="minorHAnsi"/>
        </w:rPr>
        <w:t>Não será concedido prazo para recursos sobre assuntos meramente protelatórios ou quando não justificada a intenção de interpor o recurso pela licitante.</w:t>
      </w:r>
    </w:p>
    <w:p w:rsidR="00F5062A" w:rsidRPr="008845FB" w:rsidRDefault="00F5062A"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B01506" w:rsidRPr="008845FB">
        <w:rPr>
          <w:rFonts w:asciiTheme="minorHAnsi" w:eastAsia="Arial Unicode MS" w:hAnsiTheme="minorHAnsi" w:cstheme="minorHAnsi"/>
          <w:b/>
        </w:rPr>
        <w:t>1</w:t>
      </w:r>
      <w:r w:rsidRPr="008845FB">
        <w:rPr>
          <w:rFonts w:asciiTheme="minorHAnsi" w:eastAsia="Arial Unicode MS" w:hAnsiTheme="minorHAnsi" w:cstheme="minorHAnsi"/>
          <w:b/>
        </w:rPr>
        <w:t xml:space="preserve">.6 - </w:t>
      </w:r>
      <w:r w:rsidRPr="008845FB">
        <w:rPr>
          <w:rFonts w:asciiTheme="minorHAnsi" w:eastAsia="Arial Unicode MS" w:hAnsiTheme="minorHAnsi" w:cstheme="minorHAnsi"/>
        </w:rPr>
        <w:t>Os recursos contra decisões do pregoeiro não terão efeito suspensivo.</w:t>
      </w:r>
    </w:p>
    <w:p w:rsidR="00F5062A" w:rsidRPr="008845FB" w:rsidRDefault="00F5062A"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14128A" w:rsidRPr="008845FB">
        <w:rPr>
          <w:rFonts w:asciiTheme="minorHAnsi" w:eastAsia="Arial Unicode MS" w:hAnsiTheme="minorHAnsi" w:cstheme="minorHAnsi"/>
          <w:b/>
        </w:rPr>
        <w:t>1</w:t>
      </w:r>
      <w:r w:rsidRPr="008845FB">
        <w:rPr>
          <w:rFonts w:asciiTheme="minorHAnsi" w:eastAsia="Arial Unicode MS" w:hAnsiTheme="minorHAnsi" w:cstheme="minorHAnsi"/>
          <w:b/>
        </w:rPr>
        <w:t>.7</w:t>
      </w:r>
      <w:r w:rsidR="00A07835" w:rsidRPr="008845FB">
        <w:rPr>
          <w:rFonts w:asciiTheme="minorHAnsi" w:eastAsia="Arial Unicode MS" w:hAnsiTheme="minorHAnsi" w:cstheme="minorHAnsi"/>
          <w:b/>
        </w:rPr>
        <w:t xml:space="preserve"> </w:t>
      </w:r>
      <w:r w:rsidRPr="008845FB">
        <w:rPr>
          <w:rFonts w:asciiTheme="minorHAnsi" w:eastAsia="Arial Unicode MS" w:hAnsiTheme="minorHAnsi" w:cstheme="minorHAnsi"/>
          <w:b/>
        </w:rPr>
        <w:t xml:space="preserve">- </w:t>
      </w:r>
      <w:r w:rsidRPr="008845FB">
        <w:rPr>
          <w:rFonts w:asciiTheme="minorHAnsi" w:eastAsia="Arial Unicode MS" w:hAnsiTheme="minorHAnsi" w:cstheme="minorHAnsi"/>
        </w:rPr>
        <w:t>O acolhimento de recurso importará a invalidação apenas dos atos insuscetíveis de aproveitamento.</w:t>
      </w:r>
    </w:p>
    <w:p w:rsidR="00DC46BB" w:rsidRPr="008845FB" w:rsidRDefault="00DC46BB"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lastRenderedPageBreak/>
        <w:t>1</w:t>
      </w:r>
      <w:r w:rsidR="0014128A" w:rsidRPr="008845FB">
        <w:rPr>
          <w:rFonts w:asciiTheme="minorHAnsi" w:hAnsiTheme="minorHAnsi" w:cstheme="minorHAnsi"/>
          <w:b/>
        </w:rPr>
        <w:t>1</w:t>
      </w:r>
      <w:r w:rsidRPr="008845FB">
        <w:rPr>
          <w:rFonts w:asciiTheme="minorHAnsi" w:hAnsiTheme="minorHAnsi" w:cstheme="minorHAnsi"/>
          <w:b/>
        </w:rPr>
        <w:t>.8</w:t>
      </w:r>
      <w:r w:rsidRPr="008845FB">
        <w:rPr>
          <w:rFonts w:asciiTheme="minorHAnsi" w:hAnsiTheme="minorHAnsi" w:cstheme="minorHAnsi"/>
        </w:rPr>
        <w:t xml:space="preserve"> - Em não havendo recurso, o Pregoeiro fará imediatamente a adjudicação do objeto ao vencedor.</w:t>
      </w:r>
    </w:p>
    <w:p w:rsidR="00DC46BB" w:rsidRPr="008845FB" w:rsidRDefault="00DC46BB"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1</w:t>
      </w:r>
      <w:r w:rsidRPr="008845FB">
        <w:rPr>
          <w:rFonts w:asciiTheme="minorHAnsi" w:hAnsiTheme="minorHAnsi" w:cstheme="minorHAnsi"/>
          <w:b/>
        </w:rPr>
        <w:t>.9</w:t>
      </w:r>
      <w:r w:rsidRPr="008845FB">
        <w:rPr>
          <w:rFonts w:asciiTheme="minorHAnsi" w:hAnsiTheme="minorHAnsi" w:cstheme="minorHAnsi"/>
        </w:rPr>
        <w:t xml:space="preserve"> - Em havendo recurso, caberá à Autoridade Competente, após deliberar sobre o mesmo, fazer a adjudicação ao licitante vencedor.</w:t>
      </w:r>
    </w:p>
    <w:p w:rsidR="00F5062A" w:rsidRPr="008845FB" w:rsidRDefault="00F5062A"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14128A" w:rsidRPr="008845FB">
        <w:rPr>
          <w:rFonts w:asciiTheme="minorHAnsi" w:eastAsia="Arial Unicode MS" w:hAnsiTheme="minorHAnsi" w:cstheme="minorHAnsi"/>
          <w:b/>
        </w:rPr>
        <w:t>1</w:t>
      </w:r>
      <w:r w:rsidRPr="008845FB">
        <w:rPr>
          <w:rFonts w:asciiTheme="minorHAnsi" w:eastAsia="Arial Unicode MS" w:hAnsiTheme="minorHAnsi" w:cstheme="minorHAnsi"/>
          <w:b/>
        </w:rPr>
        <w:t>.</w:t>
      </w:r>
      <w:r w:rsidR="00A07835" w:rsidRPr="008845FB">
        <w:rPr>
          <w:rFonts w:asciiTheme="minorHAnsi" w:eastAsia="Arial Unicode MS" w:hAnsiTheme="minorHAnsi" w:cstheme="minorHAnsi"/>
          <w:b/>
        </w:rPr>
        <w:t>10</w:t>
      </w:r>
      <w:r w:rsidRPr="008845FB">
        <w:rPr>
          <w:rFonts w:asciiTheme="minorHAnsi" w:eastAsia="Arial Unicode MS" w:hAnsiTheme="minorHAnsi" w:cstheme="minorHAnsi"/>
        </w:rPr>
        <w:t xml:space="preserve"> – As impugnações, recursos e contra-razões deverão ser entregues na</w:t>
      </w:r>
      <w:r w:rsidRPr="008845FB">
        <w:rPr>
          <w:rFonts w:asciiTheme="minorHAnsi" w:eastAsia="Arial Unicode MS" w:hAnsiTheme="minorHAnsi" w:cstheme="minorHAnsi"/>
          <w:bCs/>
        </w:rPr>
        <w:t xml:space="preserve"> PREFEITURA MUNICIPAL DE ANTÔNIO CARLOS</w:t>
      </w:r>
      <w:r w:rsidRPr="008845FB">
        <w:rPr>
          <w:rFonts w:asciiTheme="minorHAnsi" w:hAnsiTheme="minorHAnsi" w:cstheme="minorHAnsi"/>
        </w:rPr>
        <w:t xml:space="preserve"> -</w:t>
      </w:r>
      <w:r w:rsidRPr="008845FB">
        <w:rPr>
          <w:rFonts w:asciiTheme="minorHAnsi" w:eastAsia="Arial Unicode MS" w:hAnsiTheme="minorHAnsi" w:cstheme="minorHAnsi"/>
        </w:rPr>
        <w:t xml:space="preserve"> </w:t>
      </w:r>
      <w:r w:rsidR="003A57E4" w:rsidRPr="008845FB">
        <w:rPr>
          <w:rFonts w:asciiTheme="minorHAnsi" w:eastAsia="Arial Unicode MS" w:hAnsiTheme="minorHAnsi" w:cstheme="minorHAnsi"/>
        </w:rPr>
        <w:t>P</w:t>
      </w:r>
      <w:r w:rsidR="003A57E4" w:rsidRPr="008845FB">
        <w:rPr>
          <w:rFonts w:asciiTheme="minorHAnsi" w:hAnsiTheme="minorHAnsi" w:cstheme="minorHAnsi"/>
        </w:rPr>
        <w:t>raça Anchieta</w:t>
      </w:r>
      <w:r w:rsidR="003A57E4" w:rsidRPr="008845FB">
        <w:rPr>
          <w:rFonts w:asciiTheme="minorHAnsi" w:hAnsiTheme="minorHAnsi" w:cstheme="minorHAnsi"/>
          <w:b/>
        </w:rPr>
        <w:t xml:space="preserve">, </w:t>
      </w:r>
      <w:r w:rsidRPr="008845FB">
        <w:rPr>
          <w:rFonts w:asciiTheme="minorHAnsi" w:eastAsia="Arial Unicode MS" w:hAnsiTheme="minorHAnsi" w:cstheme="minorHAnsi"/>
        </w:rPr>
        <w:t xml:space="preserve">nº </w:t>
      </w:r>
      <w:r w:rsidR="003A57E4" w:rsidRPr="008845FB">
        <w:rPr>
          <w:rFonts w:asciiTheme="minorHAnsi" w:eastAsia="Arial Unicode MS" w:hAnsiTheme="minorHAnsi" w:cstheme="minorHAnsi"/>
        </w:rPr>
        <w:t>10</w:t>
      </w:r>
      <w:r w:rsidRPr="008845FB">
        <w:rPr>
          <w:rFonts w:asciiTheme="minorHAnsi" w:eastAsia="Arial Unicode MS" w:hAnsiTheme="minorHAnsi" w:cstheme="minorHAnsi"/>
        </w:rPr>
        <w:t xml:space="preserve"> - Bairro: Centro, </w:t>
      </w:r>
      <w:r w:rsidR="003A57E4" w:rsidRPr="008845FB">
        <w:rPr>
          <w:rFonts w:asciiTheme="minorHAnsi" w:eastAsia="Arial Unicode MS" w:hAnsiTheme="minorHAnsi" w:cstheme="minorHAnsi"/>
        </w:rPr>
        <w:t>Antônio Carlos</w:t>
      </w:r>
      <w:r w:rsidRPr="008845FB">
        <w:rPr>
          <w:rFonts w:asciiTheme="minorHAnsi" w:eastAsia="Arial Unicode MS" w:hAnsiTheme="minorHAnsi" w:cstheme="minorHAnsi"/>
        </w:rPr>
        <w:t xml:space="preserve">/SC – CEP: </w:t>
      </w:r>
      <w:r w:rsidR="003A57E4" w:rsidRPr="008845FB">
        <w:rPr>
          <w:rFonts w:asciiTheme="minorHAnsi" w:hAnsiTheme="minorHAnsi" w:cstheme="minorHAnsi"/>
        </w:rPr>
        <w:t>88180.000</w:t>
      </w:r>
      <w:r w:rsidR="003A32E4" w:rsidRPr="008845FB">
        <w:rPr>
          <w:rFonts w:asciiTheme="minorHAnsi" w:hAnsiTheme="minorHAnsi" w:cstheme="minorHAnsi"/>
        </w:rPr>
        <w:t>.</w:t>
      </w:r>
    </w:p>
    <w:p w:rsidR="003A32E4" w:rsidRPr="008845FB" w:rsidRDefault="003A32E4" w:rsidP="003912E4">
      <w:pPr>
        <w:autoSpaceDE w:val="0"/>
        <w:autoSpaceDN w:val="0"/>
        <w:adjustRightInd w:val="0"/>
        <w:spacing w:line="360" w:lineRule="auto"/>
        <w:jc w:val="both"/>
        <w:rPr>
          <w:rFonts w:asciiTheme="minorHAnsi" w:hAnsiTheme="minorHAnsi" w:cstheme="minorHAnsi"/>
          <w:b/>
          <w:bCs/>
        </w:rPr>
      </w:pPr>
    </w:p>
    <w:p w:rsidR="003A32E4" w:rsidRPr="008845FB" w:rsidRDefault="003A32E4"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1</w:t>
      </w:r>
      <w:r w:rsidR="0014128A" w:rsidRPr="008845FB">
        <w:rPr>
          <w:rFonts w:asciiTheme="minorHAnsi" w:hAnsiTheme="minorHAnsi" w:cstheme="minorHAnsi"/>
          <w:b/>
          <w:bCs/>
        </w:rPr>
        <w:t>2</w:t>
      </w:r>
      <w:r w:rsidRPr="008845FB">
        <w:rPr>
          <w:rFonts w:asciiTheme="minorHAnsi" w:hAnsiTheme="minorHAnsi" w:cstheme="minorHAnsi"/>
          <w:b/>
          <w:bCs/>
        </w:rPr>
        <w:t xml:space="preserve"> - DA HOMOLOGAÇÃO</w:t>
      </w:r>
      <w:r w:rsidR="00E917B2" w:rsidRPr="008845FB">
        <w:rPr>
          <w:rFonts w:asciiTheme="minorHAnsi" w:hAnsiTheme="minorHAnsi" w:cstheme="minorHAnsi"/>
          <w:b/>
          <w:bCs/>
        </w:rPr>
        <w:t xml:space="preserve"> E ADJUDICAÇÃO</w:t>
      </w:r>
    </w:p>
    <w:p w:rsidR="003A32E4" w:rsidRPr="008845FB" w:rsidRDefault="003A32E4"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2</w:t>
      </w:r>
      <w:r w:rsidRPr="008845FB">
        <w:rPr>
          <w:rFonts w:asciiTheme="minorHAnsi" w:hAnsiTheme="minorHAnsi" w:cstheme="minorHAnsi"/>
          <w:b/>
        </w:rPr>
        <w:t>.1</w:t>
      </w:r>
      <w:r w:rsidRPr="008845FB">
        <w:rPr>
          <w:rFonts w:asciiTheme="minorHAnsi" w:hAnsiTheme="minorHAnsi" w:cstheme="minorHAnsi"/>
        </w:rPr>
        <w:t xml:space="preserve"> - Constatando o atendimento das exigências previstas no Edital, o licitante será declarado vencedor, sendo-lhe adjudicado o objeto da licitação e homologado o procedimento pela Autoridade Competente.</w:t>
      </w:r>
    </w:p>
    <w:p w:rsidR="003A32E4" w:rsidRPr="008845FB" w:rsidRDefault="003A32E4"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2</w:t>
      </w:r>
      <w:r w:rsidRPr="008845FB">
        <w:rPr>
          <w:rFonts w:asciiTheme="minorHAnsi" w:hAnsiTheme="minorHAnsi" w:cstheme="minorHAnsi"/>
          <w:b/>
        </w:rPr>
        <w:t>.2</w:t>
      </w:r>
      <w:r w:rsidRPr="008845FB">
        <w:rPr>
          <w:rFonts w:asciiTheme="minorHAnsi" w:hAnsiTheme="minorHAnsi" w:cstheme="minorHAnsi"/>
        </w:rPr>
        <w:t xml:space="preserve"> - Havendo recurso, o pregoeiro apreciará os mesmos e, caso não reconsidere sua posição, caberá à Autoridade Competente a decisão em grau final, bem como a adjudicação do objeto.</w:t>
      </w:r>
    </w:p>
    <w:p w:rsidR="003A32E4" w:rsidRPr="008845FB" w:rsidRDefault="003A32E4"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2</w:t>
      </w:r>
      <w:r w:rsidRPr="008845FB">
        <w:rPr>
          <w:rFonts w:asciiTheme="minorHAnsi" w:hAnsiTheme="minorHAnsi" w:cstheme="minorHAnsi"/>
          <w:b/>
        </w:rPr>
        <w:t>.3</w:t>
      </w:r>
      <w:r w:rsidRPr="008845FB">
        <w:rPr>
          <w:rFonts w:asciiTheme="minorHAnsi" w:hAnsiTheme="minorHAnsi" w:cstheme="minorHAnsi"/>
        </w:rPr>
        <w:t xml:space="preserve"> - Decididos os recursos e constatada a regularidade dos atos procedimentais, a autoridade competente homologará o objeto ao vencedor, podendo revogar a licitação nos termos do artigo 49 da Lei Federal n º 8.666/93.</w:t>
      </w:r>
    </w:p>
    <w:p w:rsidR="003A32E4" w:rsidRPr="008845FB" w:rsidRDefault="003A32E4"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2</w:t>
      </w:r>
      <w:r w:rsidRPr="008845FB">
        <w:rPr>
          <w:rFonts w:asciiTheme="minorHAnsi" w:hAnsiTheme="minorHAnsi" w:cstheme="minorHAnsi"/>
          <w:b/>
        </w:rPr>
        <w:t>.4</w:t>
      </w:r>
      <w:r w:rsidRPr="008845FB">
        <w:rPr>
          <w:rFonts w:asciiTheme="minorHAnsi" w:hAnsiTheme="minorHAnsi" w:cstheme="minorHAnsi"/>
        </w:rPr>
        <w:t xml:space="preserve"> - Após a habilitação, poderá a licitante ser desqualificada por motivo relacionado com a capacidade jurídica, regularidade fiscal, qualificação econômico-financeira, qualificação técnica e/ou inidoneidade e demais exigências previstas para habilitação, em razão de fatos supervenientes ou somente conhecidas após o julgamento.</w:t>
      </w:r>
    </w:p>
    <w:p w:rsidR="003A32E4" w:rsidRPr="008845FB" w:rsidRDefault="003A32E4" w:rsidP="003912E4">
      <w:pPr>
        <w:autoSpaceDE w:val="0"/>
        <w:autoSpaceDN w:val="0"/>
        <w:adjustRightInd w:val="0"/>
        <w:spacing w:line="360" w:lineRule="auto"/>
        <w:jc w:val="both"/>
        <w:rPr>
          <w:rFonts w:asciiTheme="minorHAnsi" w:eastAsia="Arial Unicode MS" w:hAnsiTheme="minorHAnsi" w:cstheme="minorHAnsi"/>
          <w:b/>
        </w:rPr>
      </w:pPr>
      <w:r w:rsidRPr="008845FB">
        <w:rPr>
          <w:rFonts w:asciiTheme="minorHAnsi" w:hAnsiTheme="minorHAnsi" w:cstheme="minorHAnsi"/>
          <w:b/>
        </w:rPr>
        <w:t>1</w:t>
      </w:r>
      <w:r w:rsidR="0014128A" w:rsidRPr="008845FB">
        <w:rPr>
          <w:rFonts w:asciiTheme="minorHAnsi" w:hAnsiTheme="minorHAnsi" w:cstheme="minorHAnsi"/>
          <w:b/>
        </w:rPr>
        <w:t>2</w:t>
      </w:r>
      <w:r w:rsidRPr="008845FB">
        <w:rPr>
          <w:rFonts w:asciiTheme="minorHAnsi" w:hAnsiTheme="minorHAnsi" w:cstheme="minorHAnsi"/>
          <w:b/>
        </w:rPr>
        <w:t>.5</w:t>
      </w:r>
      <w:r w:rsidRPr="008845FB">
        <w:rPr>
          <w:rFonts w:asciiTheme="minorHAnsi" w:hAnsiTheme="minorHAnsi" w:cstheme="minorHAnsi"/>
        </w:rPr>
        <w:t xml:space="preserve"> - As obrigações decorrentes desta Licitação serão formalizadas através da assinatura da Ata de Registro de Preços, observando-se as condições estabelecidas neste Edital e na legislação vigente.</w:t>
      </w:r>
    </w:p>
    <w:p w:rsidR="00F131BC" w:rsidRDefault="00F131BC" w:rsidP="003912E4">
      <w:pPr>
        <w:autoSpaceDE w:val="0"/>
        <w:autoSpaceDN w:val="0"/>
        <w:adjustRightInd w:val="0"/>
        <w:spacing w:line="360" w:lineRule="auto"/>
        <w:jc w:val="both"/>
        <w:rPr>
          <w:rFonts w:asciiTheme="minorHAnsi" w:hAnsiTheme="minorHAnsi" w:cstheme="minorHAnsi"/>
          <w:b/>
          <w:bCs/>
        </w:rPr>
      </w:pPr>
    </w:p>
    <w:p w:rsidR="000B15FD" w:rsidRPr="008845FB" w:rsidRDefault="000B15FD"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1</w:t>
      </w:r>
      <w:r w:rsidR="0014128A" w:rsidRPr="008845FB">
        <w:rPr>
          <w:rFonts w:asciiTheme="minorHAnsi" w:hAnsiTheme="minorHAnsi" w:cstheme="minorHAnsi"/>
          <w:b/>
          <w:bCs/>
        </w:rPr>
        <w:t>3</w:t>
      </w:r>
      <w:r w:rsidR="00C94193" w:rsidRPr="008845FB">
        <w:rPr>
          <w:rFonts w:asciiTheme="minorHAnsi" w:hAnsiTheme="minorHAnsi" w:cstheme="minorHAnsi"/>
          <w:b/>
          <w:bCs/>
        </w:rPr>
        <w:t xml:space="preserve"> – DA ATA DE REGISTRO DE PREÇOS</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3</w:t>
      </w:r>
      <w:r w:rsidRPr="008845FB">
        <w:rPr>
          <w:rFonts w:asciiTheme="minorHAnsi" w:hAnsiTheme="minorHAnsi" w:cstheme="minorHAnsi"/>
          <w:b/>
        </w:rPr>
        <w:t>.1</w:t>
      </w:r>
      <w:r w:rsidRPr="008845FB">
        <w:rPr>
          <w:rFonts w:asciiTheme="minorHAnsi" w:hAnsiTheme="minorHAnsi" w:cstheme="minorHAnsi"/>
        </w:rPr>
        <w:t xml:space="preserve"> – Homologado o resultado da Licitação pela Autoridade Competente, o proponente vencedor será convocado para assinar a Ata de Registro de Preços, na forma do Anexo</w:t>
      </w:r>
      <w:r w:rsidR="004E2363" w:rsidRPr="008845FB">
        <w:rPr>
          <w:rFonts w:asciiTheme="minorHAnsi" w:hAnsiTheme="minorHAnsi" w:cstheme="minorHAnsi"/>
        </w:rPr>
        <w:t xml:space="preserve"> VI</w:t>
      </w:r>
      <w:r w:rsidRPr="008845FB">
        <w:rPr>
          <w:rFonts w:asciiTheme="minorHAnsi" w:hAnsiTheme="minorHAnsi" w:cstheme="minorHAnsi"/>
        </w:rPr>
        <w:t xml:space="preserve">, que terá efeito de compromisso visando </w:t>
      </w:r>
      <w:r w:rsidR="00C413B3" w:rsidRPr="008845FB">
        <w:rPr>
          <w:rFonts w:asciiTheme="minorHAnsi" w:hAnsiTheme="minorHAnsi" w:cstheme="minorHAnsi"/>
        </w:rPr>
        <w:t>ao fornecimento</w:t>
      </w:r>
      <w:r w:rsidRPr="008845FB">
        <w:rPr>
          <w:rFonts w:asciiTheme="minorHAnsi" w:hAnsiTheme="minorHAnsi" w:cstheme="minorHAnsi"/>
        </w:rPr>
        <w:t xml:space="preserve"> do objeto desta Licitação.</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3</w:t>
      </w:r>
      <w:r w:rsidRPr="008845FB">
        <w:rPr>
          <w:rFonts w:asciiTheme="minorHAnsi" w:hAnsiTheme="minorHAnsi" w:cstheme="minorHAnsi"/>
          <w:b/>
        </w:rPr>
        <w:t>.2</w:t>
      </w:r>
      <w:r w:rsidRPr="008845FB">
        <w:rPr>
          <w:rFonts w:asciiTheme="minorHAnsi" w:hAnsiTheme="minorHAnsi" w:cstheme="minorHAnsi"/>
        </w:rPr>
        <w:t xml:space="preserve"> – O proponente vencedor terá o prazo de </w:t>
      </w:r>
      <w:r w:rsidR="004E2363" w:rsidRPr="008845FB">
        <w:rPr>
          <w:rFonts w:asciiTheme="minorHAnsi" w:hAnsiTheme="minorHAnsi" w:cstheme="minorHAnsi"/>
        </w:rPr>
        <w:t>05</w:t>
      </w:r>
      <w:r w:rsidR="00C94193" w:rsidRPr="008845FB">
        <w:rPr>
          <w:rFonts w:asciiTheme="minorHAnsi" w:hAnsiTheme="minorHAnsi" w:cstheme="minorHAnsi"/>
        </w:rPr>
        <w:t xml:space="preserve"> </w:t>
      </w:r>
      <w:r w:rsidRPr="008845FB">
        <w:rPr>
          <w:rFonts w:asciiTheme="minorHAnsi" w:hAnsiTheme="minorHAnsi" w:cstheme="minorHAnsi"/>
        </w:rPr>
        <w:t>(</w:t>
      </w:r>
      <w:r w:rsidR="004E2363" w:rsidRPr="008845FB">
        <w:rPr>
          <w:rFonts w:asciiTheme="minorHAnsi" w:hAnsiTheme="minorHAnsi" w:cstheme="minorHAnsi"/>
        </w:rPr>
        <w:t>cinco</w:t>
      </w:r>
      <w:r w:rsidRPr="008845FB">
        <w:rPr>
          <w:rFonts w:asciiTheme="minorHAnsi" w:hAnsiTheme="minorHAnsi" w:cstheme="minorHAnsi"/>
        </w:rPr>
        <w:t>) dias úteis, contado a partir da</w:t>
      </w:r>
      <w:r w:rsidR="0018279B" w:rsidRPr="008845FB">
        <w:rPr>
          <w:rFonts w:asciiTheme="minorHAnsi" w:hAnsiTheme="minorHAnsi" w:cstheme="minorHAnsi"/>
        </w:rPr>
        <w:t xml:space="preserve"> </w:t>
      </w:r>
      <w:r w:rsidRPr="008845FB">
        <w:rPr>
          <w:rFonts w:asciiTheme="minorHAnsi" w:hAnsiTheme="minorHAnsi" w:cstheme="minorHAnsi"/>
        </w:rPr>
        <w:t xml:space="preserve">convocação, para assinar a Ata, sob pena de sofrer a penalidade de suspensão temporária, conforme item </w:t>
      </w:r>
      <w:r w:rsidR="00E70AFC" w:rsidRPr="008845FB">
        <w:rPr>
          <w:rFonts w:asciiTheme="minorHAnsi" w:hAnsiTheme="minorHAnsi" w:cstheme="minorHAnsi"/>
        </w:rPr>
        <w:t>20</w:t>
      </w:r>
      <w:r w:rsidRPr="008845FB">
        <w:rPr>
          <w:rFonts w:asciiTheme="minorHAnsi" w:hAnsiTheme="minorHAnsi" w:cstheme="minorHAnsi"/>
        </w:rPr>
        <w:t xml:space="preserve"> deste </w:t>
      </w:r>
      <w:r w:rsidR="002A05EC" w:rsidRPr="008845FB">
        <w:rPr>
          <w:rFonts w:asciiTheme="minorHAnsi" w:hAnsiTheme="minorHAnsi" w:cstheme="minorHAnsi"/>
        </w:rPr>
        <w:t>Edital.</w:t>
      </w:r>
      <w:r w:rsidRPr="008845FB">
        <w:rPr>
          <w:rFonts w:asciiTheme="minorHAnsi" w:hAnsiTheme="minorHAnsi" w:cstheme="minorHAnsi"/>
        </w:rPr>
        <w:t xml:space="preserve"> O prazo para assinar a Ata poderá ser prorrogado uma vez, por </w:t>
      </w:r>
      <w:r w:rsidRPr="008845FB">
        <w:rPr>
          <w:rFonts w:asciiTheme="minorHAnsi" w:hAnsiTheme="minorHAnsi" w:cstheme="minorHAnsi"/>
        </w:rPr>
        <w:lastRenderedPageBreak/>
        <w:t>igual período, quando solicitado pelo proponente vencedor, durante o seu transcurso e desde que ocorra motivo justificado, aceito pela Administração.</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3</w:t>
      </w:r>
      <w:r w:rsidRPr="008845FB">
        <w:rPr>
          <w:rFonts w:asciiTheme="minorHAnsi" w:hAnsiTheme="minorHAnsi" w:cstheme="minorHAnsi"/>
          <w:b/>
        </w:rPr>
        <w:t>.3</w:t>
      </w:r>
      <w:r w:rsidRPr="008845FB">
        <w:rPr>
          <w:rFonts w:asciiTheme="minorHAnsi" w:hAnsiTheme="minorHAnsi" w:cstheme="minorHAnsi"/>
        </w:rPr>
        <w:t xml:space="preserve"> – O preço registrado e o Fornecedor serão divulgados no Veículo Oficial de divulgação dos Atos Municipais do Município de Antônio Carlos e ficarão disponibilizados durante a vigência da Ata de Registro de Preços.</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3</w:t>
      </w:r>
      <w:r w:rsidRPr="008845FB">
        <w:rPr>
          <w:rFonts w:asciiTheme="minorHAnsi" w:hAnsiTheme="minorHAnsi" w:cstheme="minorHAnsi"/>
          <w:b/>
        </w:rPr>
        <w:t>.4</w:t>
      </w:r>
      <w:r w:rsidRPr="008845FB">
        <w:rPr>
          <w:rFonts w:asciiTheme="minorHAnsi" w:hAnsiTheme="minorHAnsi" w:cstheme="minorHAnsi"/>
        </w:rPr>
        <w:t xml:space="preserve"> – O prazo de validade da Ata de Registro de Preços não poderá ser superior a 01 (um) ano.</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4128A" w:rsidRPr="008845FB">
        <w:rPr>
          <w:rFonts w:asciiTheme="minorHAnsi" w:hAnsiTheme="minorHAnsi" w:cstheme="minorHAnsi"/>
          <w:b/>
        </w:rPr>
        <w:t>3</w:t>
      </w:r>
      <w:r w:rsidRPr="008845FB">
        <w:rPr>
          <w:rFonts w:asciiTheme="minorHAnsi" w:hAnsiTheme="minorHAnsi" w:cstheme="minorHAnsi"/>
          <w:b/>
        </w:rPr>
        <w:t>.5</w:t>
      </w:r>
      <w:r w:rsidRPr="008845FB">
        <w:rPr>
          <w:rFonts w:asciiTheme="minorHAnsi" w:hAnsiTheme="minorHAnsi" w:cstheme="minorHAnsi"/>
        </w:rPr>
        <w:t xml:space="preserve"> – Será admitida a prorrogação da vigência da Ata, quando os preços registrados</w:t>
      </w:r>
      <w:r w:rsidR="0018279B" w:rsidRPr="008845FB">
        <w:rPr>
          <w:rFonts w:asciiTheme="minorHAnsi" w:hAnsiTheme="minorHAnsi" w:cstheme="minorHAnsi"/>
        </w:rPr>
        <w:t xml:space="preserve"> </w:t>
      </w:r>
      <w:r w:rsidRPr="008845FB">
        <w:rPr>
          <w:rFonts w:asciiTheme="minorHAnsi" w:hAnsiTheme="minorHAnsi" w:cstheme="minorHAnsi"/>
        </w:rPr>
        <w:t>continuarem se mostrando mais vantajosos, obedecido o disposto no Decreto nº</w:t>
      </w:r>
      <w:r w:rsidR="00C94193" w:rsidRPr="008845FB">
        <w:rPr>
          <w:rFonts w:asciiTheme="minorHAnsi" w:hAnsiTheme="minorHAnsi" w:cstheme="minorHAnsi"/>
        </w:rPr>
        <w:t xml:space="preserve"> </w:t>
      </w:r>
      <w:r w:rsidR="00B010D9" w:rsidRPr="008845FB">
        <w:rPr>
          <w:rFonts w:asciiTheme="minorHAnsi" w:hAnsiTheme="minorHAnsi" w:cstheme="minorHAnsi"/>
        </w:rPr>
        <w:t>048</w:t>
      </w:r>
      <w:r w:rsidRPr="008845FB">
        <w:rPr>
          <w:rFonts w:asciiTheme="minorHAnsi" w:hAnsiTheme="minorHAnsi" w:cstheme="minorHAnsi"/>
        </w:rPr>
        <w:t xml:space="preserve"> de </w:t>
      </w:r>
      <w:r w:rsidR="00B010D9" w:rsidRPr="008845FB">
        <w:rPr>
          <w:rFonts w:asciiTheme="minorHAnsi" w:hAnsiTheme="minorHAnsi" w:cstheme="minorHAnsi"/>
        </w:rPr>
        <w:t>05/09/2007.</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3</w:t>
      </w:r>
      <w:r w:rsidRPr="008845FB">
        <w:rPr>
          <w:rFonts w:asciiTheme="minorHAnsi" w:hAnsiTheme="minorHAnsi" w:cstheme="minorHAnsi"/>
          <w:b/>
        </w:rPr>
        <w:t>.6</w:t>
      </w:r>
      <w:r w:rsidRPr="008845FB">
        <w:rPr>
          <w:rFonts w:asciiTheme="minorHAnsi" w:hAnsiTheme="minorHAnsi" w:cstheme="minorHAnsi"/>
        </w:rPr>
        <w:t xml:space="preserve"> – A existência de preço(s) registrado(s) não obriga a </w:t>
      </w:r>
      <w:r w:rsidR="007E28BC" w:rsidRPr="008845FB">
        <w:rPr>
          <w:rFonts w:asciiTheme="minorHAnsi" w:hAnsiTheme="minorHAnsi" w:cstheme="minorHAnsi"/>
        </w:rPr>
        <w:t xml:space="preserve">Secretaria </w:t>
      </w:r>
      <w:r w:rsidR="001222A2" w:rsidRPr="008845FB">
        <w:rPr>
          <w:rFonts w:asciiTheme="minorHAnsi" w:hAnsiTheme="minorHAnsi" w:cstheme="minorHAnsi"/>
        </w:rPr>
        <w:t>solicitante</w:t>
      </w:r>
      <w:r w:rsidRPr="008845FB">
        <w:rPr>
          <w:rFonts w:asciiTheme="minorHAnsi" w:hAnsiTheme="minorHAnsi" w:cstheme="minorHAnsi"/>
        </w:rPr>
        <w:t xml:space="preserve">, a firmar a </w:t>
      </w:r>
      <w:r w:rsidR="001222A2" w:rsidRPr="008845FB">
        <w:rPr>
          <w:rFonts w:asciiTheme="minorHAnsi" w:hAnsiTheme="minorHAnsi" w:cstheme="minorHAnsi"/>
        </w:rPr>
        <w:t>aquisição (</w:t>
      </w:r>
      <w:r w:rsidRPr="008845FB">
        <w:rPr>
          <w:rFonts w:asciiTheme="minorHAnsi" w:hAnsiTheme="minorHAnsi" w:cstheme="minorHAnsi"/>
        </w:rPr>
        <w:t xml:space="preserve">ões) que dele(s) </w:t>
      </w:r>
      <w:r w:rsidR="001222A2" w:rsidRPr="008845FB">
        <w:rPr>
          <w:rFonts w:asciiTheme="minorHAnsi" w:hAnsiTheme="minorHAnsi" w:cstheme="minorHAnsi"/>
        </w:rPr>
        <w:t>poderá (</w:t>
      </w:r>
      <w:r w:rsidRPr="008845FB">
        <w:rPr>
          <w:rFonts w:asciiTheme="minorHAnsi" w:hAnsiTheme="minorHAnsi" w:cstheme="minorHAnsi"/>
        </w:rPr>
        <w:t xml:space="preserve">ão) advir, facultando-se a realização de Licitação específica para aquisição pretendida, sendo </w:t>
      </w:r>
      <w:r w:rsidR="001222A2" w:rsidRPr="008845FB">
        <w:rPr>
          <w:rFonts w:asciiTheme="minorHAnsi" w:hAnsiTheme="minorHAnsi" w:cstheme="minorHAnsi"/>
        </w:rPr>
        <w:t>assegurada</w:t>
      </w:r>
      <w:r w:rsidRPr="008845FB">
        <w:rPr>
          <w:rFonts w:asciiTheme="minorHAnsi" w:hAnsiTheme="minorHAnsi" w:cstheme="minorHAnsi"/>
        </w:rPr>
        <w:t xml:space="preserve"> ao beneficiário do registro a preferência de fornecimento, em igual condição.</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3</w:t>
      </w:r>
      <w:r w:rsidRPr="008845FB">
        <w:rPr>
          <w:rFonts w:asciiTheme="minorHAnsi" w:hAnsiTheme="minorHAnsi" w:cstheme="minorHAnsi"/>
          <w:b/>
        </w:rPr>
        <w:t>.7</w:t>
      </w:r>
      <w:r w:rsidRPr="008845FB">
        <w:rPr>
          <w:rFonts w:asciiTheme="minorHAnsi" w:hAnsiTheme="minorHAnsi" w:cstheme="minorHAnsi"/>
        </w:rPr>
        <w:t xml:space="preserve"> – A aquisição obedecerá à conveniência e às necessidades da </w:t>
      </w:r>
      <w:r w:rsidR="007E28BC" w:rsidRPr="008845FB">
        <w:rPr>
          <w:rFonts w:asciiTheme="minorHAnsi" w:hAnsiTheme="minorHAnsi" w:cstheme="minorHAnsi"/>
        </w:rPr>
        <w:t xml:space="preserve">Secretaria </w:t>
      </w:r>
      <w:r w:rsidR="001222A2" w:rsidRPr="008845FB">
        <w:rPr>
          <w:rFonts w:asciiTheme="minorHAnsi" w:hAnsiTheme="minorHAnsi" w:cstheme="minorHAnsi"/>
        </w:rPr>
        <w:t>solicitante</w:t>
      </w:r>
      <w:r w:rsidRPr="008845FB">
        <w:rPr>
          <w:rFonts w:asciiTheme="minorHAnsi" w:hAnsiTheme="minorHAnsi" w:cstheme="minorHAnsi"/>
        </w:rPr>
        <w:t>, limitada à quantidade estimada e dentro do período de vigência do Registro de Preços (doze meses).</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3</w:t>
      </w:r>
      <w:r w:rsidRPr="008845FB">
        <w:rPr>
          <w:rFonts w:asciiTheme="minorHAnsi" w:hAnsiTheme="minorHAnsi" w:cstheme="minorHAnsi"/>
          <w:b/>
        </w:rPr>
        <w:t>.8</w:t>
      </w:r>
      <w:r w:rsidRPr="008845FB">
        <w:rPr>
          <w:rFonts w:asciiTheme="minorHAnsi" w:hAnsiTheme="minorHAnsi" w:cstheme="minorHAnsi"/>
        </w:rPr>
        <w:t xml:space="preserve"> – A assinatura da Ata estará condicionada:</w:t>
      </w:r>
    </w:p>
    <w:p w:rsidR="003B7BB1"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a)</w:t>
      </w:r>
      <w:r w:rsidRPr="008845FB">
        <w:rPr>
          <w:rFonts w:asciiTheme="minorHAnsi" w:hAnsiTheme="minorHAnsi" w:cstheme="minorHAnsi"/>
        </w:rPr>
        <w:t xml:space="preserve"> à comprovação da regularidade fiscal do Proponente Vencedor, junto ao </w:t>
      </w:r>
      <w:r w:rsidR="007E28BC" w:rsidRPr="008845FB">
        <w:rPr>
          <w:rFonts w:asciiTheme="minorHAnsi" w:hAnsiTheme="minorHAnsi" w:cstheme="minorHAnsi"/>
        </w:rPr>
        <w:t>Setor de Compras</w:t>
      </w:r>
      <w:r w:rsidRPr="008845FB">
        <w:rPr>
          <w:rFonts w:asciiTheme="minorHAnsi" w:hAnsiTheme="minorHAnsi" w:cstheme="minorHAnsi"/>
        </w:rPr>
        <w:t xml:space="preserve"> da Prefeitura municipal de Antônio Carlos;</w:t>
      </w:r>
    </w:p>
    <w:p w:rsidR="003B7BB1"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b)</w:t>
      </w:r>
      <w:r w:rsidRPr="008845FB">
        <w:rPr>
          <w:rFonts w:asciiTheme="minorHAnsi" w:hAnsiTheme="minorHAnsi" w:cstheme="minorHAnsi"/>
        </w:rPr>
        <w:t xml:space="preserve"> à apresentação de documento de procuração devidamente reconhecido em cartório, que habilite o seu representante a assinar a Ata em nome da empresa ou ainda de cópia do</w:t>
      </w:r>
      <w:r w:rsidR="003B7BB1" w:rsidRPr="008845FB">
        <w:rPr>
          <w:rFonts w:asciiTheme="minorHAnsi" w:hAnsiTheme="minorHAnsi" w:cstheme="minorHAnsi"/>
        </w:rPr>
        <w:t xml:space="preserve"> </w:t>
      </w:r>
      <w:r w:rsidRPr="008845FB">
        <w:rPr>
          <w:rFonts w:asciiTheme="minorHAnsi" w:hAnsiTheme="minorHAnsi" w:cstheme="minorHAnsi"/>
        </w:rPr>
        <w:t>contrato social, comprovando ser do quadro societário da empresa com poderes para assinar</w:t>
      </w:r>
      <w:r w:rsidR="003B7BB1" w:rsidRPr="008845FB">
        <w:rPr>
          <w:rFonts w:asciiTheme="minorHAnsi" w:hAnsiTheme="minorHAnsi" w:cstheme="minorHAnsi"/>
        </w:rPr>
        <w:t xml:space="preserve"> </w:t>
      </w:r>
      <w:r w:rsidRPr="008845FB">
        <w:rPr>
          <w:rFonts w:asciiTheme="minorHAnsi" w:hAnsiTheme="minorHAnsi" w:cstheme="minorHAnsi"/>
        </w:rPr>
        <w:t>pela mesma;</w:t>
      </w:r>
    </w:p>
    <w:p w:rsidR="003B7BB1"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3</w:t>
      </w:r>
      <w:r w:rsidRPr="008845FB">
        <w:rPr>
          <w:rFonts w:asciiTheme="minorHAnsi" w:hAnsiTheme="minorHAnsi" w:cstheme="minorHAnsi"/>
          <w:b/>
        </w:rPr>
        <w:t>.9</w:t>
      </w:r>
      <w:r w:rsidRPr="008845FB">
        <w:rPr>
          <w:rFonts w:asciiTheme="minorHAnsi" w:hAnsiTheme="minorHAnsi" w:cstheme="minorHAnsi"/>
        </w:rPr>
        <w:t xml:space="preserve"> – Quando o Proponente Vencedor não atender ao item acima, ou quando,</w:t>
      </w:r>
      <w:r w:rsidR="003B7BB1" w:rsidRPr="008845FB">
        <w:rPr>
          <w:rFonts w:asciiTheme="minorHAnsi" w:hAnsiTheme="minorHAnsi" w:cstheme="minorHAnsi"/>
        </w:rPr>
        <w:t xml:space="preserve"> </w:t>
      </w:r>
      <w:r w:rsidRPr="008845FB">
        <w:rPr>
          <w:rFonts w:asciiTheme="minorHAnsi" w:hAnsiTheme="minorHAnsi" w:cstheme="minorHAnsi"/>
        </w:rPr>
        <w:t>injustificadamente, recusar-se a assinar a Ata, poderá ser convocado outro proponente, desde</w:t>
      </w:r>
      <w:r w:rsidR="003B7BB1" w:rsidRPr="008845FB">
        <w:rPr>
          <w:rFonts w:asciiTheme="minorHAnsi" w:hAnsiTheme="minorHAnsi" w:cstheme="minorHAnsi"/>
        </w:rPr>
        <w:t xml:space="preserve"> </w:t>
      </w:r>
      <w:r w:rsidRPr="008845FB">
        <w:rPr>
          <w:rFonts w:asciiTheme="minorHAnsi" w:hAnsiTheme="minorHAnsi" w:cstheme="minorHAnsi"/>
        </w:rPr>
        <w:t xml:space="preserve">que respeitada </w:t>
      </w:r>
      <w:r w:rsidR="003B7BB1" w:rsidRPr="008845FB">
        <w:rPr>
          <w:rFonts w:asciiTheme="minorHAnsi" w:hAnsiTheme="minorHAnsi" w:cstheme="minorHAnsi"/>
        </w:rPr>
        <w:t>à</w:t>
      </w:r>
      <w:r w:rsidRPr="008845FB">
        <w:rPr>
          <w:rFonts w:asciiTheme="minorHAnsi" w:hAnsiTheme="minorHAnsi" w:cstheme="minorHAnsi"/>
        </w:rPr>
        <w:t xml:space="preserve"> ordem de classificação para, depois de comprovados os requisitos</w:t>
      </w:r>
      <w:r w:rsidR="003B7BB1" w:rsidRPr="008845FB">
        <w:rPr>
          <w:rFonts w:asciiTheme="minorHAnsi" w:hAnsiTheme="minorHAnsi" w:cstheme="minorHAnsi"/>
        </w:rPr>
        <w:t xml:space="preserve"> </w:t>
      </w:r>
      <w:r w:rsidRPr="008845FB">
        <w:rPr>
          <w:rFonts w:asciiTheme="minorHAnsi" w:hAnsiTheme="minorHAnsi" w:cstheme="minorHAnsi"/>
        </w:rPr>
        <w:t xml:space="preserve">habilitatórios e feita </w:t>
      </w:r>
      <w:r w:rsidR="00F07C71" w:rsidRPr="008845FB">
        <w:rPr>
          <w:rFonts w:asciiTheme="minorHAnsi" w:hAnsiTheme="minorHAnsi" w:cstheme="minorHAnsi"/>
        </w:rPr>
        <w:t>à</w:t>
      </w:r>
      <w:r w:rsidRPr="008845FB">
        <w:rPr>
          <w:rFonts w:asciiTheme="minorHAnsi" w:hAnsiTheme="minorHAnsi" w:cstheme="minorHAnsi"/>
        </w:rPr>
        <w:t xml:space="preserve"> negociação, assinar a Ata, sem prejuízo das sanções previstas neste</w:t>
      </w:r>
      <w:r w:rsidR="003B7BB1" w:rsidRPr="008845FB">
        <w:rPr>
          <w:rFonts w:asciiTheme="minorHAnsi" w:hAnsiTheme="minorHAnsi" w:cstheme="minorHAnsi"/>
        </w:rPr>
        <w:t xml:space="preserve"> </w:t>
      </w:r>
      <w:r w:rsidRPr="008845FB">
        <w:rPr>
          <w:rFonts w:asciiTheme="minorHAnsi" w:hAnsiTheme="minorHAnsi" w:cstheme="minorHAnsi"/>
        </w:rPr>
        <w:t>edital.</w:t>
      </w:r>
    </w:p>
    <w:p w:rsidR="000B15FD" w:rsidRPr="008845FB" w:rsidRDefault="000B15F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3</w:t>
      </w:r>
      <w:r w:rsidRPr="008845FB">
        <w:rPr>
          <w:rFonts w:asciiTheme="minorHAnsi" w:hAnsiTheme="minorHAnsi" w:cstheme="minorHAnsi"/>
          <w:b/>
        </w:rPr>
        <w:t>.10</w:t>
      </w:r>
      <w:r w:rsidRPr="008845FB">
        <w:rPr>
          <w:rFonts w:asciiTheme="minorHAnsi" w:hAnsiTheme="minorHAnsi" w:cstheme="minorHAnsi"/>
        </w:rPr>
        <w:t xml:space="preserve"> – Caso o proponente vencedor seja Microempresa ou Empresa de Pequeno Porte,</w:t>
      </w:r>
      <w:r w:rsidR="003B7BB1" w:rsidRPr="008845FB">
        <w:rPr>
          <w:rFonts w:asciiTheme="minorHAnsi" w:hAnsiTheme="minorHAnsi" w:cstheme="minorHAnsi"/>
        </w:rPr>
        <w:t xml:space="preserve"> </w:t>
      </w:r>
      <w:r w:rsidRPr="008845FB">
        <w:rPr>
          <w:rFonts w:asciiTheme="minorHAnsi" w:hAnsiTheme="minorHAnsi" w:cstheme="minorHAnsi"/>
        </w:rPr>
        <w:t>constituída na forma da Lei Complementar nº 123 de 14.12.2006, a regularidade fiscal será</w:t>
      </w:r>
      <w:r w:rsidR="003B7BB1" w:rsidRPr="008845FB">
        <w:rPr>
          <w:rFonts w:asciiTheme="minorHAnsi" w:hAnsiTheme="minorHAnsi" w:cstheme="minorHAnsi"/>
        </w:rPr>
        <w:t xml:space="preserve"> </w:t>
      </w:r>
      <w:r w:rsidRPr="008845FB">
        <w:rPr>
          <w:rFonts w:asciiTheme="minorHAnsi" w:hAnsiTheme="minorHAnsi" w:cstheme="minorHAnsi"/>
        </w:rPr>
        <w:t>condição indispensável para assinatura da Ata de Registro de Preços, sem prejuízo das</w:t>
      </w:r>
      <w:r w:rsidR="003B7BB1" w:rsidRPr="008845FB">
        <w:rPr>
          <w:rFonts w:asciiTheme="minorHAnsi" w:hAnsiTheme="minorHAnsi" w:cstheme="minorHAnsi"/>
        </w:rPr>
        <w:t xml:space="preserve"> </w:t>
      </w:r>
      <w:r w:rsidRPr="008845FB">
        <w:rPr>
          <w:rFonts w:asciiTheme="minorHAnsi" w:hAnsiTheme="minorHAnsi" w:cstheme="minorHAnsi"/>
        </w:rPr>
        <w:t>disposições previstas no item 1</w:t>
      </w:r>
      <w:r w:rsidR="00F2086B" w:rsidRPr="008845FB">
        <w:rPr>
          <w:rFonts w:asciiTheme="minorHAnsi" w:hAnsiTheme="minorHAnsi" w:cstheme="minorHAnsi"/>
        </w:rPr>
        <w:t>3</w:t>
      </w:r>
      <w:r w:rsidRPr="008845FB">
        <w:rPr>
          <w:rFonts w:asciiTheme="minorHAnsi" w:hAnsiTheme="minorHAnsi" w:cstheme="minorHAnsi"/>
        </w:rPr>
        <w:t>.8 acima.</w:t>
      </w:r>
    </w:p>
    <w:p w:rsidR="003B7BB1" w:rsidRPr="008845FB" w:rsidRDefault="003B7BB1"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lastRenderedPageBreak/>
        <w:t>1</w:t>
      </w:r>
      <w:r w:rsidR="00130A61" w:rsidRPr="008845FB">
        <w:rPr>
          <w:rFonts w:asciiTheme="minorHAnsi" w:hAnsiTheme="minorHAnsi" w:cstheme="minorHAnsi"/>
          <w:b/>
          <w:bCs/>
        </w:rPr>
        <w:t>4</w:t>
      </w:r>
      <w:r w:rsidRPr="008845FB">
        <w:rPr>
          <w:rFonts w:asciiTheme="minorHAnsi" w:hAnsiTheme="minorHAnsi" w:cstheme="minorHAnsi"/>
          <w:b/>
          <w:bCs/>
        </w:rPr>
        <w:t xml:space="preserve"> – DO FORNECIMENTO E CONDIÇÕES DE ENTREGA</w:t>
      </w:r>
    </w:p>
    <w:p w:rsidR="003B7BB1"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.1</w:t>
      </w:r>
      <w:r w:rsidRPr="008845FB">
        <w:rPr>
          <w:rFonts w:asciiTheme="minorHAnsi" w:hAnsiTheme="minorHAnsi" w:cstheme="minorHAnsi"/>
        </w:rPr>
        <w:t xml:space="preserve"> – O fornecimento será efetuado mediante expedição pelo Setor de Compras, desta Prefeitura, da Autorização de Fornecimento, da qual </w:t>
      </w:r>
      <w:r w:rsidR="00EA6B5D" w:rsidRPr="008845FB">
        <w:rPr>
          <w:rFonts w:asciiTheme="minorHAnsi" w:hAnsiTheme="minorHAnsi" w:cstheme="minorHAnsi"/>
        </w:rPr>
        <w:t>constará</w:t>
      </w:r>
      <w:r w:rsidRPr="008845FB">
        <w:rPr>
          <w:rFonts w:asciiTheme="minorHAnsi" w:hAnsiTheme="minorHAnsi" w:cstheme="minorHAnsi"/>
        </w:rPr>
        <w:t xml:space="preserve"> a data de expedição, especificações, quantitativo, local de entrega, preços unitários e totais</w:t>
      </w:r>
      <w:r w:rsidR="002A05EC" w:rsidRPr="008845FB">
        <w:rPr>
          <w:rFonts w:asciiTheme="minorHAnsi" w:hAnsiTheme="minorHAnsi" w:cstheme="minorHAnsi"/>
        </w:rPr>
        <w:t xml:space="preserve"> do lote</w:t>
      </w:r>
      <w:r w:rsidRPr="008845FB">
        <w:rPr>
          <w:rFonts w:asciiTheme="minorHAnsi" w:hAnsiTheme="minorHAnsi" w:cstheme="minorHAnsi"/>
        </w:rPr>
        <w:t>.</w:t>
      </w:r>
    </w:p>
    <w:p w:rsidR="003B7BB1" w:rsidRPr="008845FB" w:rsidRDefault="003B7BB1"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.1.1</w:t>
      </w:r>
      <w:r w:rsidRPr="008845FB">
        <w:rPr>
          <w:rFonts w:asciiTheme="minorHAnsi" w:hAnsiTheme="minorHAnsi" w:cstheme="minorHAnsi"/>
        </w:rPr>
        <w:t xml:space="preserve"> – A Autorização de Fornecimento será o instrumento formalizador do contrato.</w:t>
      </w:r>
    </w:p>
    <w:p w:rsidR="00E917B2" w:rsidRPr="00081A66" w:rsidRDefault="003B7BB1" w:rsidP="003912E4">
      <w:pPr>
        <w:autoSpaceDE w:val="0"/>
        <w:autoSpaceDN w:val="0"/>
        <w:adjustRightInd w:val="0"/>
        <w:spacing w:line="360" w:lineRule="auto"/>
        <w:jc w:val="both"/>
        <w:rPr>
          <w:rFonts w:asciiTheme="minorHAnsi" w:hAnsiTheme="minorHAnsi" w:cstheme="minorHAnsi"/>
        </w:rPr>
      </w:pPr>
      <w:r w:rsidRPr="00081A66">
        <w:rPr>
          <w:rFonts w:asciiTheme="minorHAnsi" w:hAnsiTheme="minorHAnsi" w:cstheme="minorHAnsi"/>
          <w:b/>
        </w:rPr>
        <w:t>1</w:t>
      </w:r>
      <w:r w:rsidR="00130A61" w:rsidRPr="00081A66">
        <w:rPr>
          <w:rFonts w:asciiTheme="minorHAnsi" w:hAnsiTheme="minorHAnsi" w:cstheme="minorHAnsi"/>
          <w:b/>
        </w:rPr>
        <w:t>4</w:t>
      </w:r>
      <w:r w:rsidRPr="00081A66">
        <w:rPr>
          <w:rFonts w:asciiTheme="minorHAnsi" w:hAnsiTheme="minorHAnsi" w:cstheme="minorHAnsi"/>
          <w:b/>
        </w:rPr>
        <w:t>.2</w:t>
      </w:r>
      <w:r w:rsidRPr="00081A66">
        <w:rPr>
          <w:rFonts w:asciiTheme="minorHAnsi" w:hAnsiTheme="minorHAnsi" w:cstheme="minorHAnsi"/>
        </w:rPr>
        <w:t xml:space="preserve"> – </w:t>
      </w:r>
      <w:r w:rsidR="00E70AFC" w:rsidRPr="00081A66">
        <w:rPr>
          <w:rFonts w:asciiTheme="minorHAnsi" w:hAnsiTheme="minorHAnsi" w:cstheme="minorHAnsi"/>
        </w:rPr>
        <w:t>O objeto licitado</w:t>
      </w:r>
      <w:r w:rsidRPr="00081A66">
        <w:rPr>
          <w:rFonts w:asciiTheme="minorHAnsi" w:hAnsiTheme="minorHAnsi" w:cstheme="minorHAnsi"/>
        </w:rPr>
        <w:t xml:space="preserve"> dever</w:t>
      </w:r>
      <w:r w:rsidR="00E70AFC" w:rsidRPr="00081A66">
        <w:rPr>
          <w:rFonts w:asciiTheme="minorHAnsi" w:hAnsiTheme="minorHAnsi" w:cstheme="minorHAnsi"/>
        </w:rPr>
        <w:t xml:space="preserve">á </w:t>
      </w:r>
      <w:r w:rsidRPr="00081A66">
        <w:rPr>
          <w:rFonts w:asciiTheme="minorHAnsi" w:hAnsiTheme="minorHAnsi" w:cstheme="minorHAnsi"/>
        </w:rPr>
        <w:t xml:space="preserve">ser entregue, na quantidade solicitada, no local especificado na Autorização de Fornecimento, no prazo de até </w:t>
      </w:r>
      <w:r w:rsidR="00081A66" w:rsidRPr="00081A66">
        <w:rPr>
          <w:rFonts w:asciiTheme="minorHAnsi" w:hAnsiTheme="minorHAnsi" w:cstheme="minorHAnsi"/>
        </w:rPr>
        <w:t>5</w:t>
      </w:r>
      <w:r w:rsidR="007E28BC" w:rsidRPr="00081A66">
        <w:rPr>
          <w:rFonts w:asciiTheme="minorHAnsi" w:hAnsiTheme="minorHAnsi" w:cstheme="minorHAnsi"/>
        </w:rPr>
        <w:t xml:space="preserve"> </w:t>
      </w:r>
      <w:r w:rsidRPr="00081A66">
        <w:rPr>
          <w:rFonts w:asciiTheme="minorHAnsi" w:hAnsiTheme="minorHAnsi" w:cstheme="minorHAnsi"/>
        </w:rPr>
        <w:t>(</w:t>
      </w:r>
      <w:r w:rsidR="00081A66" w:rsidRPr="00081A66">
        <w:rPr>
          <w:rFonts w:asciiTheme="minorHAnsi" w:hAnsiTheme="minorHAnsi" w:cstheme="minorHAnsi"/>
        </w:rPr>
        <w:t>cinco</w:t>
      </w:r>
      <w:r w:rsidRPr="00081A66">
        <w:rPr>
          <w:rFonts w:asciiTheme="minorHAnsi" w:hAnsiTheme="minorHAnsi" w:cstheme="minorHAnsi"/>
        </w:rPr>
        <w:t>) dias</w:t>
      </w:r>
      <w:r w:rsidR="003F0588" w:rsidRPr="00081A66">
        <w:rPr>
          <w:rFonts w:asciiTheme="minorHAnsi" w:hAnsiTheme="minorHAnsi" w:cstheme="minorHAnsi"/>
        </w:rPr>
        <w:t xml:space="preserve"> úteis</w:t>
      </w:r>
      <w:r w:rsidRPr="00081A66">
        <w:rPr>
          <w:rFonts w:asciiTheme="minorHAnsi" w:hAnsiTheme="minorHAnsi" w:cstheme="minorHAnsi"/>
        </w:rPr>
        <w:t xml:space="preserve"> após o recebimento da mesma.</w:t>
      </w:r>
    </w:p>
    <w:p w:rsidR="003B7BB1" w:rsidRPr="008845FB" w:rsidRDefault="00E917B2" w:rsidP="003912E4">
      <w:pPr>
        <w:spacing w:line="360" w:lineRule="auto"/>
        <w:ind w:left="567"/>
        <w:jc w:val="both"/>
        <w:rPr>
          <w:rFonts w:asciiTheme="minorHAnsi" w:hAnsiTheme="minorHAnsi" w:cstheme="minorHAnsi"/>
        </w:rPr>
      </w:pPr>
      <w:r w:rsidRPr="00081A66">
        <w:rPr>
          <w:rFonts w:asciiTheme="minorHAnsi" w:eastAsia="Arial Unicode MS" w:hAnsiTheme="minorHAnsi" w:cstheme="minorHAnsi"/>
          <w:b/>
        </w:rPr>
        <w:t>14.2.1</w:t>
      </w:r>
      <w:r w:rsidRPr="00081A66">
        <w:rPr>
          <w:rFonts w:asciiTheme="minorHAnsi" w:eastAsia="Arial Unicode MS" w:hAnsiTheme="minorHAnsi" w:cstheme="minorHAnsi"/>
        </w:rPr>
        <w:t xml:space="preserve"> - A descarga</w:t>
      </w:r>
      <w:r w:rsidRPr="008845FB">
        <w:rPr>
          <w:rFonts w:asciiTheme="minorHAnsi" w:eastAsia="Arial Unicode MS" w:hAnsiTheme="minorHAnsi" w:cstheme="minorHAnsi"/>
        </w:rPr>
        <w:t xml:space="preserve"> do material é de responsabilidade da proponente.</w:t>
      </w:r>
    </w:p>
    <w:p w:rsidR="003B7BB1"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w:t>
      </w:r>
      <w:r w:rsidR="00E917B2" w:rsidRPr="008845FB">
        <w:rPr>
          <w:rFonts w:asciiTheme="minorHAnsi" w:hAnsiTheme="minorHAnsi" w:cstheme="minorHAnsi"/>
          <w:b/>
        </w:rPr>
        <w:t>3</w:t>
      </w:r>
      <w:r w:rsidRPr="008845FB">
        <w:rPr>
          <w:rFonts w:asciiTheme="minorHAnsi" w:hAnsiTheme="minorHAnsi" w:cstheme="minorHAnsi"/>
        </w:rPr>
        <w:t xml:space="preserve"> – As Autorizações de Fornecimento serão emitidas conforme necessidade, contendo as quantidades de consumo do órgão participante do registro de Preços.</w:t>
      </w:r>
    </w:p>
    <w:p w:rsidR="00EA6B5D"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w:t>
      </w:r>
      <w:r w:rsidR="00E917B2" w:rsidRPr="008845FB">
        <w:rPr>
          <w:rFonts w:asciiTheme="minorHAnsi" w:hAnsiTheme="minorHAnsi" w:cstheme="minorHAnsi"/>
          <w:b/>
        </w:rPr>
        <w:t>4</w:t>
      </w:r>
      <w:r w:rsidRPr="008845FB">
        <w:rPr>
          <w:rFonts w:asciiTheme="minorHAnsi" w:hAnsiTheme="minorHAnsi" w:cstheme="minorHAnsi"/>
        </w:rPr>
        <w:t xml:space="preserve"> - A entrega das quantidades requeridas deverá ser acompanhada de nota fiscal, sendo</w:t>
      </w:r>
      <w:r w:rsidR="00EA6B5D" w:rsidRPr="008845FB">
        <w:rPr>
          <w:rFonts w:asciiTheme="minorHAnsi" w:hAnsiTheme="minorHAnsi" w:cstheme="minorHAnsi"/>
        </w:rPr>
        <w:t xml:space="preserve"> </w:t>
      </w:r>
      <w:r w:rsidRPr="008845FB">
        <w:rPr>
          <w:rFonts w:asciiTheme="minorHAnsi" w:hAnsiTheme="minorHAnsi" w:cstheme="minorHAnsi"/>
        </w:rPr>
        <w:t>somente aceitos após a verificação do cumprimento das especificações contidas neste edital.</w:t>
      </w:r>
    </w:p>
    <w:p w:rsidR="00EA6B5D"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.4</w:t>
      </w:r>
      <w:r w:rsidRPr="008845FB">
        <w:rPr>
          <w:rFonts w:asciiTheme="minorHAnsi" w:hAnsiTheme="minorHAnsi" w:cstheme="minorHAnsi"/>
        </w:rPr>
        <w:t xml:space="preserve"> – A Prefeitura Municipal de </w:t>
      </w:r>
      <w:r w:rsidR="00EA6B5D" w:rsidRPr="008845FB">
        <w:rPr>
          <w:rFonts w:asciiTheme="minorHAnsi" w:hAnsiTheme="minorHAnsi" w:cstheme="minorHAnsi"/>
        </w:rPr>
        <w:t>Antônio Carlos</w:t>
      </w:r>
      <w:r w:rsidRPr="008845FB">
        <w:rPr>
          <w:rFonts w:asciiTheme="minorHAnsi" w:hAnsiTheme="minorHAnsi" w:cstheme="minorHAnsi"/>
        </w:rPr>
        <w:t xml:space="preserve"> poderá solicitar a entrega ou fazer a retirada de</w:t>
      </w:r>
      <w:r w:rsidR="00EA6B5D" w:rsidRPr="008845FB">
        <w:rPr>
          <w:rFonts w:asciiTheme="minorHAnsi" w:hAnsiTheme="minorHAnsi" w:cstheme="minorHAnsi"/>
        </w:rPr>
        <w:t xml:space="preserve"> </w:t>
      </w:r>
      <w:r w:rsidRPr="008845FB">
        <w:rPr>
          <w:rFonts w:asciiTheme="minorHAnsi" w:hAnsiTheme="minorHAnsi" w:cstheme="minorHAnsi"/>
        </w:rPr>
        <w:t>qualquer quantidade, de acordo com as necessidades da mesma, portanto não existirá</w:t>
      </w:r>
      <w:r w:rsidR="00EA6B5D" w:rsidRPr="008845FB">
        <w:rPr>
          <w:rFonts w:asciiTheme="minorHAnsi" w:hAnsiTheme="minorHAnsi" w:cstheme="minorHAnsi"/>
        </w:rPr>
        <w:t xml:space="preserve"> </w:t>
      </w:r>
      <w:r w:rsidRPr="008845FB">
        <w:rPr>
          <w:rFonts w:asciiTheme="minorHAnsi" w:hAnsiTheme="minorHAnsi" w:cstheme="minorHAnsi"/>
        </w:rPr>
        <w:t>quantidade mínima determinada para cada pedido, ficando a seu exclusivo critério a definição</w:t>
      </w:r>
      <w:r w:rsidR="00EA6B5D" w:rsidRPr="008845FB">
        <w:rPr>
          <w:rFonts w:asciiTheme="minorHAnsi" w:hAnsiTheme="minorHAnsi" w:cstheme="minorHAnsi"/>
        </w:rPr>
        <w:t xml:space="preserve"> </w:t>
      </w:r>
      <w:r w:rsidRPr="008845FB">
        <w:rPr>
          <w:rFonts w:asciiTheme="minorHAnsi" w:hAnsiTheme="minorHAnsi" w:cstheme="minorHAnsi"/>
        </w:rPr>
        <w:t>da quantidade e do momento da aquisição.</w:t>
      </w:r>
    </w:p>
    <w:p w:rsidR="00EA6B5D"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.5</w:t>
      </w:r>
      <w:r w:rsidRPr="008845FB">
        <w:rPr>
          <w:rFonts w:asciiTheme="minorHAnsi" w:hAnsiTheme="minorHAnsi" w:cstheme="minorHAnsi"/>
        </w:rPr>
        <w:t xml:space="preserve"> - O recebimento do material no local designado será feito por servidor responsável ou</w:t>
      </w:r>
      <w:r w:rsidR="00EA6B5D" w:rsidRPr="008845FB">
        <w:rPr>
          <w:rFonts w:asciiTheme="minorHAnsi" w:hAnsiTheme="minorHAnsi" w:cstheme="minorHAnsi"/>
        </w:rPr>
        <w:t xml:space="preserve"> </w:t>
      </w:r>
      <w:r w:rsidRPr="008845FB">
        <w:rPr>
          <w:rFonts w:asciiTheme="minorHAnsi" w:hAnsiTheme="minorHAnsi" w:cstheme="minorHAnsi"/>
        </w:rPr>
        <w:t>comissão constituída para este fim.</w:t>
      </w:r>
    </w:p>
    <w:p w:rsidR="00EA6B5D" w:rsidRPr="00081A66" w:rsidRDefault="003B7BB1" w:rsidP="003912E4">
      <w:pPr>
        <w:autoSpaceDE w:val="0"/>
        <w:autoSpaceDN w:val="0"/>
        <w:adjustRightInd w:val="0"/>
        <w:spacing w:line="360" w:lineRule="auto"/>
        <w:jc w:val="both"/>
        <w:rPr>
          <w:rFonts w:asciiTheme="minorHAnsi" w:hAnsiTheme="minorHAnsi" w:cstheme="minorHAnsi"/>
        </w:rPr>
      </w:pPr>
      <w:r w:rsidRPr="00081A66">
        <w:rPr>
          <w:rFonts w:asciiTheme="minorHAnsi" w:hAnsiTheme="minorHAnsi" w:cstheme="minorHAnsi"/>
          <w:b/>
        </w:rPr>
        <w:t>1</w:t>
      </w:r>
      <w:r w:rsidR="00130A61" w:rsidRPr="00081A66">
        <w:rPr>
          <w:rFonts w:asciiTheme="minorHAnsi" w:hAnsiTheme="minorHAnsi" w:cstheme="minorHAnsi"/>
          <w:b/>
        </w:rPr>
        <w:t>4</w:t>
      </w:r>
      <w:r w:rsidRPr="00081A66">
        <w:rPr>
          <w:rFonts w:asciiTheme="minorHAnsi" w:hAnsiTheme="minorHAnsi" w:cstheme="minorHAnsi"/>
          <w:b/>
        </w:rPr>
        <w:t>.6</w:t>
      </w:r>
      <w:r w:rsidRPr="00081A66">
        <w:rPr>
          <w:rFonts w:asciiTheme="minorHAnsi" w:hAnsiTheme="minorHAnsi" w:cstheme="minorHAnsi"/>
        </w:rPr>
        <w:t xml:space="preserve"> – Os quantitativos totais expresso</w:t>
      </w:r>
      <w:r w:rsidR="00081A66" w:rsidRPr="00081A66">
        <w:rPr>
          <w:rFonts w:asciiTheme="minorHAnsi" w:hAnsiTheme="minorHAnsi" w:cstheme="minorHAnsi"/>
        </w:rPr>
        <w:t>s</w:t>
      </w:r>
      <w:r w:rsidR="008B1CD0" w:rsidRPr="00081A66">
        <w:rPr>
          <w:rFonts w:asciiTheme="minorHAnsi" w:hAnsiTheme="minorHAnsi" w:cstheme="minorHAnsi"/>
        </w:rPr>
        <w:t xml:space="preserve"> </w:t>
      </w:r>
      <w:r w:rsidRPr="00081A66">
        <w:rPr>
          <w:rFonts w:asciiTheme="minorHAnsi" w:hAnsiTheme="minorHAnsi" w:cstheme="minorHAnsi"/>
        </w:rPr>
        <w:t>no</w:t>
      </w:r>
      <w:r w:rsidR="00081A66" w:rsidRPr="00081A66">
        <w:rPr>
          <w:rFonts w:asciiTheme="minorHAnsi" w:hAnsiTheme="minorHAnsi" w:cstheme="minorHAnsi"/>
        </w:rPr>
        <w:t>s</w:t>
      </w:r>
      <w:r w:rsidRPr="00081A66">
        <w:rPr>
          <w:rFonts w:asciiTheme="minorHAnsi" w:hAnsiTheme="minorHAnsi" w:cstheme="minorHAnsi"/>
        </w:rPr>
        <w:t xml:space="preserve"> </w:t>
      </w:r>
      <w:r w:rsidR="008B1CD0" w:rsidRPr="00081A66">
        <w:rPr>
          <w:rFonts w:asciiTheme="minorHAnsi" w:hAnsiTheme="minorHAnsi" w:cstheme="minorHAnsi"/>
        </w:rPr>
        <w:t>lote</w:t>
      </w:r>
      <w:r w:rsidR="00081A66" w:rsidRPr="00081A66">
        <w:rPr>
          <w:rFonts w:asciiTheme="minorHAnsi" w:hAnsiTheme="minorHAnsi" w:cstheme="minorHAnsi"/>
        </w:rPr>
        <w:t>s</w:t>
      </w:r>
      <w:r w:rsidRPr="00081A66">
        <w:rPr>
          <w:rFonts w:asciiTheme="minorHAnsi" w:hAnsiTheme="minorHAnsi" w:cstheme="minorHAnsi"/>
        </w:rPr>
        <w:t xml:space="preserve"> constantes do Anexo I são estimados e</w:t>
      </w:r>
      <w:r w:rsidR="00EA6B5D" w:rsidRPr="00081A66">
        <w:rPr>
          <w:rFonts w:asciiTheme="minorHAnsi" w:hAnsiTheme="minorHAnsi" w:cstheme="minorHAnsi"/>
        </w:rPr>
        <w:t xml:space="preserve"> </w:t>
      </w:r>
      <w:r w:rsidRPr="00081A66">
        <w:rPr>
          <w:rFonts w:asciiTheme="minorHAnsi" w:hAnsiTheme="minorHAnsi" w:cstheme="minorHAnsi"/>
        </w:rPr>
        <w:t xml:space="preserve">representam as previsões da </w:t>
      </w:r>
      <w:r w:rsidR="007E28BC" w:rsidRPr="00081A66">
        <w:rPr>
          <w:rFonts w:asciiTheme="minorHAnsi" w:hAnsiTheme="minorHAnsi" w:cstheme="minorHAnsi"/>
        </w:rPr>
        <w:t xml:space="preserve">Secretaria </w:t>
      </w:r>
      <w:r w:rsidR="00E70AFC" w:rsidRPr="00081A66">
        <w:rPr>
          <w:rFonts w:asciiTheme="minorHAnsi" w:hAnsiTheme="minorHAnsi" w:cstheme="minorHAnsi"/>
        </w:rPr>
        <w:t>solicitante</w:t>
      </w:r>
      <w:r w:rsidRPr="00081A66">
        <w:rPr>
          <w:rFonts w:asciiTheme="minorHAnsi" w:hAnsiTheme="minorHAnsi" w:cstheme="minorHAnsi"/>
        </w:rPr>
        <w:t xml:space="preserve"> para as compras durante o</w:t>
      </w:r>
      <w:r w:rsidR="00EA6B5D" w:rsidRPr="00081A66">
        <w:rPr>
          <w:rFonts w:asciiTheme="minorHAnsi" w:hAnsiTheme="minorHAnsi" w:cstheme="minorHAnsi"/>
        </w:rPr>
        <w:t xml:space="preserve"> </w:t>
      </w:r>
      <w:r w:rsidRPr="00081A66">
        <w:rPr>
          <w:rFonts w:asciiTheme="minorHAnsi" w:hAnsiTheme="minorHAnsi" w:cstheme="minorHAnsi"/>
        </w:rPr>
        <w:t>prazo de 01 (um) ano.</w:t>
      </w:r>
    </w:p>
    <w:p w:rsidR="00EA6B5D" w:rsidRPr="00081A66" w:rsidRDefault="003B7BB1" w:rsidP="003912E4">
      <w:pPr>
        <w:autoSpaceDE w:val="0"/>
        <w:autoSpaceDN w:val="0"/>
        <w:adjustRightInd w:val="0"/>
        <w:spacing w:line="360" w:lineRule="auto"/>
        <w:jc w:val="both"/>
        <w:rPr>
          <w:rFonts w:asciiTheme="minorHAnsi" w:hAnsiTheme="minorHAnsi" w:cstheme="minorHAnsi"/>
        </w:rPr>
      </w:pPr>
      <w:r w:rsidRPr="00081A66">
        <w:rPr>
          <w:rFonts w:asciiTheme="minorHAnsi" w:hAnsiTheme="minorHAnsi" w:cstheme="minorHAnsi"/>
          <w:b/>
        </w:rPr>
        <w:t>1</w:t>
      </w:r>
      <w:r w:rsidR="00130A61" w:rsidRPr="00081A66">
        <w:rPr>
          <w:rFonts w:asciiTheme="minorHAnsi" w:hAnsiTheme="minorHAnsi" w:cstheme="minorHAnsi"/>
          <w:b/>
        </w:rPr>
        <w:t>4</w:t>
      </w:r>
      <w:r w:rsidRPr="00081A66">
        <w:rPr>
          <w:rFonts w:asciiTheme="minorHAnsi" w:hAnsiTheme="minorHAnsi" w:cstheme="minorHAnsi"/>
          <w:b/>
        </w:rPr>
        <w:t>.7</w:t>
      </w:r>
      <w:r w:rsidRPr="00081A66">
        <w:rPr>
          <w:rFonts w:asciiTheme="minorHAnsi" w:hAnsiTheme="minorHAnsi" w:cstheme="minorHAnsi"/>
        </w:rPr>
        <w:t xml:space="preserve"> – </w:t>
      </w:r>
      <w:r w:rsidR="00E70AFC" w:rsidRPr="00081A66">
        <w:rPr>
          <w:rFonts w:asciiTheme="minorHAnsi" w:hAnsiTheme="minorHAnsi" w:cstheme="minorHAnsi"/>
        </w:rPr>
        <w:t xml:space="preserve">O objeto licitado </w:t>
      </w:r>
      <w:r w:rsidRPr="00081A66">
        <w:rPr>
          <w:rFonts w:asciiTheme="minorHAnsi" w:hAnsiTheme="minorHAnsi" w:cstheme="minorHAnsi"/>
        </w:rPr>
        <w:t>ser</w:t>
      </w:r>
      <w:r w:rsidR="00E70AFC" w:rsidRPr="00081A66">
        <w:rPr>
          <w:rFonts w:asciiTheme="minorHAnsi" w:hAnsiTheme="minorHAnsi" w:cstheme="minorHAnsi"/>
        </w:rPr>
        <w:t>á</w:t>
      </w:r>
      <w:r w:rsidRPr="00081A66">
        <w:rPr>
          <w:rFonts w:asciiTheme="minorHAnsi" w:hAnsiTheme="minorHAnsi" w:cstheme="minorHAnsi"/>
        </w:rPr>
        <w:t xml:space="preserve"> devolvido na hipótese de não corresponder às especificações da Ata de</w:t>
      </w:r>
      <w:r w:rsidR="00EA6B5D" w:rsidRPr="00081A66">
        <w:rPr>
          <w:rFonts w:asciiTheme="minorHAnsi" w:hAnsiTheme="minorHAnsi" w:cstheme="minorHAnsi"/>
        </w:rPr>
        <w:t xml:space="preserve"> </w:t>
      </w:r>
      <w:r w:rsidRPr="00081A66">
        <w:rPr>
          <w:rFonts w:asciiTheme="minorHAnsi" w:hAnsiTheme="minorHAnsi" w:cstheme="minorHAnsi"/>
        </w:rPr>
        <w:t>Registro de Preços, devendo ser substituído pela licitante detentora da Ata, no prazo máximo</w:t>
      </w:r>
      <w:r w:rsidR="00EA6B5D" w:rsidRPr="00081A66">
        <w:rPr>
          <w:rFonts w:asciiTheme="minorHAnsi" w:hAnsiTheme="minorHAnsi" w:cstheme="minorHAnsi"/>
        </w:rPr>
        <w:t xml:space="preserve"> </w:t>
      </w:r>
      <w:r w:rsidRPr="00081A66">
        <w:rPr>
          <w:rFonts w:asciiTheme="minorHAnsi" w:hAnsiTheme="minorHAnsi" w:cstheme="minorHAnsi"/>
        </w:rPr>
        <w:t>de</w:t>
      </w:r>
      <w:r w:rsidR="007E28BC" w:rsidRPr="00081A66">
        <w:rPr>
          <w:rFonts w:asciiTheme="minorHAnsi" w:hAnsiTheme="minorHAnsi" w:cstheme="minorHAnsi"/>
        </w:rPr>
        <w:t xml:space="preserve"> 02</w:t>
      </w:r>
      <w:r w:rsidRPr="00081A66">
        <w:rPr>
          <w:rFonts w:asciiTheme="minorHAnsi" w:hAnsiTheme="minorHAnsi" w:cstheme="minorHAnsi"/>
        </w:rPr>
        <w:t xml:space="preserve"> (</w:t>
      </w:r>
      <w:r w:rsidR="007E28BC" w:rsidRPr="00081A66">
        <w:rPr>
          <w:rFonts w:asciiTheme="minorHAnsi" w:hAnsiTheme="minorHAnsi" w:cstheme="minorHAnsi"/>
        </w:rPr>
        <w:t>dois</w:t>
      </w:r>
      <w:r w:rsidRPr="00081A66">
        <w:rPr>
          <w:rFonts w:asciiTheme="minorHAnsi" w:hAnsiTheme="minorHAnsi" w:cstheme="minorHAnsi"/>
        </w:rPr>
        <w:t>) dias.</w:t>
      </w:r>
    </w:p>
    <w:p w:rsidR="00EA6B5D" w:rsidRPr="008845FB" w:rsidRDefault="003B7BB1"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Pr="008845FB">
        <w:rPr>
          <w:rFonts w:asciiTheme="minorHAnsi" w:hAnsiTheme="minorHAnsi" w:cstheme="minorHAnsi"/>
          <w:b/>
        </w:rPr>
        <w:t>.8</w:t>
      </w:r>
      <w:r w:rsidRPr="008845FB">
        <w:rPr>
          <w:rFonts w:asciiTheme="minorHAnsi" w:hAnsiTheme="minorHAnsi" w:cstheme="minorHAnsi"/>
        </w:rPr>
        <w:t xml:space="preserve"> – Constituem motivos para o cancelamento da Ata de Registro dos Preços as situações</w:t>
      </w:r>
      <w:r w:rsidR="00EA6B5D" w:rsidRPr="008845FB">
        <w:rPr>
          <w:rFonts w:asciiTheme="minorHAnsi" w:hAnsiTheme="minorHAnsi" w:cstheme="minorHAnsi"/>
        </w:rPr>
        <w:t xml:space="preserve"> </w:t>
      </w:r>
      <w:r w:rsidRPr="008845FB">
        <w:rPr>
          <w:rFonts w:asciiTheme="minorHAnsi" w:hAnsiTheme="minorHAnsi" w:cstheme="minorHAnsi"/>
        </w:rPr>
        <w:t>referidas nos Artigos 77 e 78 da Lei Federal nº 8.666/93 e suas alterações.</w:t>
      </w:r>
    </w:p>
    <w:p w:rsidR="000B15FD" w:rsidRPr="008845FB" w:rsidRDefault="00EA6B5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4</w:t>
      </w:r>
      <w:r w:rsidR="003B7BB1" w:rsidRPr="008845FB">
        <w:rPr>
          <w:rFonts w:asciiTheme="minorHAnsi" w:hAnsiTheme="minorHAnsi" w:cstheme="minorHAnsi"/>
          <w:b/>
        </w:rPr>
        <w:t>.9</w:t>
      </w:r>
      <w:r w:rsidR="003B7BB1" w:rsidRPr="008845FB">
        <w:rPr>
          <w:rFonts w:asciiTheme="minorHAnsi" w:hAnsiTheme="minorHAnsi" w:cstheme="minorHAnsi"/>
        </w:rPr>
        <w:t xml:space="preserve"> – O detentor da Ata garantirá integralmente qualquer defeito de fabricação que </w:t>
      </w:r>
      <w:r w:rsidR="00E70AFC" w:rsidRPr="008845FB">
        <w:rPr>
          <w:rFonts w:asciiTheme="minorHAnsi" w:hAnsiTheme="minorHAnsi" w:cstheme="minorHAnsi"/>
        </w:rPr>
        <w:t>objeto licitado</w:t>
      </w:r>
      <w:r w:rsidR="003B7BB1" w:rsidRPr="008845FB">
        <w:rPr>
          <w:rFonts w:asciiTheme="minorHAnsi" w:hAnsiTheme="minorHAnsi" w:cstheme="minorHAnsi"/>
        </w:rPr>
        <w:t xml:space="preserve"> venha a apresentar, incluindo avarias no transporte até o local da entrega, mesmo</w:t>
      </w:r>
      <w:r w:rsidRPr="008845FB">
        <w:rPr>
          <w:rFonts w:asciiTheme="minorHAnsi" w:hAnsiTheme="minorHAnsi" w:cstheme="minorHAnsi"/>
        </w:rPr>
        <w:t xml:space="preserve"> </w:t>
      </w:r>
      <w:r w:rsidR="003B7BB1" w:rsidRPr="008845FB">
        <w:rPr>
          <w:rFonts w:asciiTheme="minorHAnsi" w:hAnsiTheme="minorHAnsi" w:cstheme="minorHAnsi"/>
        </w:rPr>
        <w:t xml:space="preserve">que constatado o defeito após sua aceitação/aprovação pela Prefeitura Municipal de </w:t>
      </w:r>
      <w:r w:rsidRPr="008845FB">
        <w:rPr>
          <w:rFonts w:asciiTheme="minorHAnsi" w:hAnsiTheme="minorHAnsi" w:cstheme="minorHAnsi"/>
        </w:rPr>
        <w:t>Antônio Carlos</w:t>
      </w:r>
      <w:r w:rsidR="003B7BB1" w:rsidRPr="008845FB">
        <w:rPr>
          <w:rFonts w:asciiTheme="minorHAnsi" w:hAnsiTheme="minorHAnsi" w:cstheme="minorHAnsi"/>
        </w:rPr>
        <w:t>.</w:t>
      </w:r>
    </w:p>
    <w:p w:rsidR="00EA6B5D" w:rsidRDefault="00EA6B5D" w:rsidP="003912E4">
      <w:pPr>
        <w:spacing w:line="360" w:lineRule="auto"/>
        <w:ind w:right="-522"/>
        <w:jc w:val="both"/>
        <w:rPr>
          <w:rFonts w:asciiTheme="minorHAnsi" w:eastAsia="Arial Unicode MS" w:hAnsiTheme="minorHAnsi" w:cstheme="minorHAnsi"/>
          <w:b/>
        </w:rPr>
      </w:pPr>
    </w:p>
    <w:p w:rsidR="00F131BC" w:rsidRPr="008845FB" w:rsidRDefault="00F131BC" w:rsidP="003912E4">
      <w:pPr>
        <w:spacing w:line="360" w:lineRule="auto"/>
        <w:ind w:right="-522"/>
        <w:jc w:val="both"/>
        <w:rPr>
          <w:rFonts w:asciiTheme="minorHAnsi" w:eastAsia="Arial Unicode MS" w:hAnsiTheme="minorHAnsi" w:cstheme="minorHAnsi"/>
          <w:b/>
        </w:rPr>
      </w:pPr>
    </w:p>
    <w:p w:rsidR="00E37AC9" w:rsidRPr="008845FB" w:rsidRDefault="00E37AC9" w:rsidP="003912E4">
      <w:pPr>
        <w:spacing w:line="360" w:lineRule="auto"/>
        <w:ind w:right="-522"/>
        <w:jc w:val="both"/>
        <w:rPr>
          <w:rFonts w:asciiTheme="minorHAnsi" w:eastAsia="Arial Unicode MS" w:hAnsiTheme="minorHAnsi" w:cstheme="minorHAnsi"/>
          <w:b/>
        </w:rPr>
      </w:pPr>
      <w:r w:rsidRPr="008845FB">
        <w:rPr>
          <w:rFonts w:asciiTheme="minorHAnsi" w:eastAsia="Arial Unicode MS" w:hAnsiTheme="minorHAnsi" w:cstheme="minorHAnsi"/>
          <w:b/>
        </w:rPr>
        <w:lastRenderedPageBreak/>
        <w:t>1</w:t>
      </w:r>
      <w:r w:rsidR="00130A61" w:rsidRPr="008845FB">
        <w:rPr>
          <w:rFonts w:asciiTheme="minorHAnsi" w:eastAsia="Arial Unicode MS" w:hAnsiTheme="minorHAnsi" w:cstheme="minorHAnsi"/>
          <w:b/>
        </w:rPr>
        <w:t>5</w:t>
      </w:r>
      <w:r w:rsidRPr="008845FB">
        <w:rPr>
          <w:rFonts w:asciiTheme="minorHAnsi" w:eastAsia="Arial Unicode MS" w:hAnsiTheme="minorHAnsi" w:cstheme="minorHAnsi"/>
          <w:b/>
        </w:rPr>
        <w:t>. CONDIÇÕES DE PAGAMENTO</w:t>
      </w:r>
    </w:p>
    <w:p w:rsidR="00E37AC9" w:rsidRPr="008845FB" w:rsidRDefault="00E37AC9"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130A61" w:rsidRPr="008845FB">
        <w:rPr>
          <w:rFonts w:asciiTheme="minorHAnsi" w:eastAsia="Arial Unicode MS" w:hAnsiTheme="minorHAnsi" w:cstheme="minorHAnsi"/>
          <w:b/>
        </w:rPr>
        <w:t>5</w:t>
      </w:r>
      <w:r w:rsidRPr="008845FB">
        <w:rPr>
          <w:rFonts w:asciiTheme="minorHAnsi" w:eastAsia="Arial Unicode MS" w:hAnsiTheme="minorHAnsi" w:cstheme="minorHAnsi"/>
          <w:b/>
        </w:rPr>
        <w:t xml:space="preserve">.1 - </w:t>
      </w:r>
      <w:r w:rsidRPr="008845FB">
        <w:rPr>
          <w:rFonts w:asciiTheme="minorHAnsi" w:eastAsia="Arial Unicode MS" w:hAnsiTheme="minorHAnsi" w:cstheme="minorHAnsi"/>
        </w:rPr>
        <w:t xml:space="preserve">O pagamento será efetivado de acordo com a(s) proposta(s) de preços apresentada(s) pela(s) empresa(s) julgada(s) vencedora(s) neste </w:t>
      </w:r>
      <w:r w:rsidRPr="008845FB">
        <w:rPr>
          <w:rFonts w:asciiTheme="minorHAnsi" w:eastAsia="Arial Unicode MS" w:hAnsiTheme="minorHAnsi" w:cstheme="minorHAnsi"/>
          <w:b/>
        </w:rPr>
        <w:t>Pregão</w:t>
      </w:r>
      <w:r w:rsidRPr="008845FB">
        <w:rPr>
          <w:rFonts w:asciiTheme="minorHAnsi" w:eastAsia="Arial Unicode MS" w:hAnsiTheme="minorHAnsi" w:cstheme="minorHAnsi"/>
        </w:rPr>
        <w:t>, observado o que consta neste Edital e seus Anexos, inclusive quanto à forma e condições de pagamento.</w:t>
      </w:r>
    </w:p>
    <w:p w:rsidR="00E37AC9" w:rsidRPr="008845FB" w:rsidRDefault="00E37AC9"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w:t>
      </w:r>
      <w:r w:rsidR="00130A61" w:rsidRPr="008845FB">
        <w:rPr>
          <w:rFonts w:asciiTheme="minorHAnsi" w:eastAsia="Arial Unicode MS" w:hAnsiTheme="minorHAnsi" w:cstheme="minorHAnsi"/>
          <w:b/>
        </w:rPr>
        <w:t>5</w:t>
      </w:r>
      <w:r w:rsidRPr="008845FB">
        <w:rPr>
          <w:rFonts w:asciiTheme="minorHAnsi" w:eastAsia="Arial Unicode MS" w:hAnsiTheme="minorHAnsi" w:cstheme="minorHAnsi"/>
          <w:b/>
        </w:rPr>
        <w:t>.2</w:t>
      </w:r>
      <w:r w:rsidRPr="008845FB">
        <w:rPr>
          <w:rFonts w:asciiTheme="minorHAnsi" w:eastAsia="Arial Unicode MS" w:hAnsiTheme="minorHAnsi" w:cstheme="minorHAnsi"/>
        </w:rPr>
        <w:t xml:space="preserve"> - O pagamento será:</w:t>
      </w:r>
    </w:p>
    <w:p w:rsidR="00E37AC9" w:rsidRPr="008845FB" w:rsidRDefault="00E37AC9" w:rsidP="003912E4">
      <w:pPr>
        <w:spacing w:before="120" w:line="360" w:lineRule="auto"/>
        <w:ind w:left="567"/>
        <w:jc w:val="both"/>
        <w:rPr>
          <w:rFonts w:asciiTheme="minorHAnsi" w:eastAsia="Arial Unicode MS" w:hAnsiTheme="minorHAnsi" w:cstheme="minorHAnsi"/>
        </w:rPr>
      </w:pPr>
      <w:r w:rsidRPr="008845FB">
        <w:rPr>
          <w:rFonts w:asciiTheme="minorHAnsi" w:eastAsia="Arial Unicode MS" w:hAnsiTheme="minorHAnsi" w:cstheme="minorHAnsi"/>
          <w:b/>
        </w:rPr>
        <w:t>1</w:t>
      </w:r>
      <w:r w:rsidR="00130A61" w:rsidRPr="008845FB">
        <w:rPr>
          <w:rFonts w:asciiTheme="minorHAnsi" w:eastAsia="Arial Unicode MS" w:hAnsiTheme="minorHAnsi" w:cstheme="minorHAnsi"/>
          <w:b/>
        </w:rPr>
        <w:t>5</w:t>
      </w:r>
      <w:r w:rsidRPr="008845FB">
        <w:rPr>
          <w:rFonts w:asciiTheme="minorHAnsi" w:eastAsia="Arial Unicode MS" w:hAnsiTheme="minorHAnsi" w:cstheme="minorHAnsi"/>
          <w:b/>
        </w:rPr>
        <w:t xml:space="preserve">.2.1 </w:t>
      </w:r>
      <w:r w:rsidRPr="008845FB">
        <w:rPr>
          <w:rFonts w:asciiTheme="minorHAnsi" w:eastAsia="Arial Unicode MS" w:hAnsiTheme="minorHAnsi" w:cstheme="minorHAnsi"/>
        </w:rPr>
        <w:t xml:space="preserve">- efetivado mediante apresentação da nota </w:t>
      </w:r>
      <w:r w:rsidRPr="008845FB">
        <w:rPr>
          <w:rFonts w:asciiTheme="minorHAnsi" w:hAnsiTheme="minorHAnsi" w:cstheme="minorHAnsi"/>
          <w:b/>
        </w:rPr>
        <w:t>Fiscal Eletrônica</w:t>
      </w:r>
      <w:r w:rsidRPr="008845FB">
        <w:rPr>
          <w:rFonts w:asciiTheme="minorHAnsi" w:hAnsiTheme="minorHAnsi" w:cstheme="minorHAnsi"/>
        </w:rPr>
        <w:t xml:space="preserve"> </w:t>
      </w:r>
      <w:r w:rsidRPr="008845FB">
        <w:rPr>
          <w:rFonts w:asciiTheme="minorHAnsi" w:eastAsia="Arial Unicode MS" w:hAnsiTheme="minorHAnsi" w:cstheme="minorHAnsi"/>
        </w:rPr>
        <w:t>que deverá ser emitida em nome da Contratante, da qual deverá constar o número desta licitação, acompanhado de cópia da ordem de compra emitida pela Prefeitura Municipal de Antônio Carlos/SC.</w:t>
      </w:r>
    </w:p>
    <w:p w:rsidR="00E37AC9" w:rsidRPr="008845FB" w:rsidRDefault="00E37AC9" w:rsidP="003912E4">
      <w:pPr>
        <w:spacing w:before="120" w:line="360" w:lineRule="auto"/>
        <w:ind w:left="567"/>
        <w:jc w:val="both"/>
        <w:rPr>
          <w:rFonts w:asciiTheme="minorHAnsi" w:hAnsiTheme="minorHAnsi" w:cstheme="minorHAnsi"/>
          <w:b/>
        </w:rPr>
      </w:pPr>
      <w:r w:rsidRPr="008845FB">
        <w:rPr>
          <w:rFonts w:asciiTheme="minorHAnsi" w:eastAsia="Arial Unicode MS" w:hAnsiTheme="minorHAnsi" w:cstheme="minorHAnsi"/>
          <w:b/>
        </w:rPr>
        <w:t>1</w:t>
      </w:r>
      <w:r w:rsidR="00130A61" w:rsidRPr="008845FB">
        <w:rPr>
          <w:rFonts w:asciiTheme="minorHAnsi" w:eastAsia="Arial Unicode MS" w:hAnsiTheme="minorHAnsi" w:cstheme="minorHAnsi"/>
          <w:b/>
        </w:rPr>
        <w:t>5</w:t>
      </w:r>
      <w:r w:rsidRPr="008845FB">
        <w:rPr>
          <w:rFonts w:asciiTheme="minorHAnsi" w:eastAsia="Arial Unicode MS" w:hAnsiTheme="minorHAnsi" w:cstheme="minorHAnsi"/>
          <w:b/>
        </w:rPr>
        <w:t>.2.2</w:t>
      </w:r>
      <w:r w:rsidRPr="008845FB">
        <w:rPr>
          <w:rFonts w:asciiTheme="minorHAnsi" w:eastAsia="Arial Unicode MS" w:hAnsiTheme="minorHAnsi" w:cstheme="minorHAnsi"/>
        </w:rPr>
        <w:t xml:space="preserve"> </w:t>
      </w:r>
      <w:r w:rsidRPr="008845FB">
        <w:rPr>
          <w:rFonts w:asciiTheme="minorHAnsi" w:eastAsia="Arial Unicode MS" w:hAnsiTheme="minorHAnsi" w:cstheme="minorHAnsi"/>
          <w:b/>
        </w:rPr>
        <w:t>-</w:t>
      </w:r>
      <w:r w:rsidRPr="008845FB">
        <w:rPr>
          <w:rFonts w:asciiTheme="minorHAnsi" w:eastAsia="Arial Unicode MS" w:hAnsiTheme="minorHAnsi" w:cstheme="minorHAnsi"/>
        </w:rPr>
        <w:t xml:space="preserve"> </w:t>
      </w:r>
      <w:r w:rsidRPr="008845FB">
        <w:rPr>
          <w:rFonts w:asciiTheme="minorHAnsi" w:hAnsiTheme="minorHAnsi" w:cstheme="minorHAnsi"/>
        </w:rPr>
        <w:t xml:space="preserve">O pagamento será realizado </w:t>
      </w:r>
      <w:r w:rsidRPr="008845FB">
        <w:rPr>
          <w:rFonts w:asciiTheme="minorHAnsi" w:eastAsia="Arial Unicode MS" w:hAnsiTheme="minorHAnsi" w:cstheme="minorHAnsi"/>
        </w:rPr>
        <w:t>pela Prefeitura Municipal de Antônio Carlos/SC</w:t>
      </w:r>
      <w:r w:rsidRPr="008845FB">
        <w:rPr>
          <w:rFonts w:asciiTheme="minorHAnsi" w:hAnsiTheme="minorHAnsi" w:cstheme="minorHAnsi"/>
        </w:rPr>
        <w:t xml:space="preserve">, em até </w:t>
      </w:r>
      <w:r w:rsidRPr="008845FB">
        <w:rPr>
          <w:rFonts w:asciiTheme="minorHAnsi" w:hAnsiTheme="minorHAnsi" w:cstheme="minorHAnsi"/>
          <w:b/>
        </w:rPr>
        <w:t>15</w:t>
      </w:r>
      <w:r w:rsidRPr="008845FB">
        <w:rPr>
          <w:rFonts w:asciiTheme="minorHAnsi" w:hAnsiTheme="minorHAnsi" w:cstheme="minorHAnsi"/>
          <w:b/>
          <w:bCs/>
        </w:rPr>
        <w:t xml:space="preserve"> (quinze) dias úteis</w:t>
      </w:r>
      <w:r w:rsidRPr="008845FB">
        <w:rPr>
          <w:rFonts w:asciiTheme="minorHAnsi" w:hAnsiTheme="minorHAnsi" w:cstheme="minorHAnsi"/>
        </w:rPr>
        <w:t xml:space="preserve">, após a entrega </w:t>
      </w:r>
      <w:r w:rsidR="00E70AFC" w:rsidRPr="008845FB">
        <w:rPr>
          <w:rFonts w:asciiTheme="minorHAnsi" w:hAnsiTheme="minorHAnsi" w:cstheme="minorHAnsi"/>
        </w:rPr>
        <w:t>do objeto licitado</w:t>
      </w:r>
      <w:r w:rsidRPr="008845FB">
        <w:rPr>
          <w:rFonts w:asciiTheme="minorHAnsi" w:hAnsiTheme="minorHAnsi" w:cstheme="minorHAnsi"/>
        </w:rPr>
        <w:t xml:space="preserve"> e aceitação definitiva, mediante apresentação da respectiva </w:t>
      </w:r>
      <w:r w:rsidRPr="008845FB">
        <w:rPr>
          <w:rFonts w:asciiTheme="minorHAnsi" w:hAnsiTheme="minorHAnsi" w:cstheme="minorHAnsi"/>
          <w:b/>
          <w:u w:val="single"/>
        </w:rPr>
        <w:t>Nota Fiscal Eletrônica</w:t>
      </w:r>
      <w:r w:rsidR="00BC52E9" w:rsidRPr="008845FB">
        <w:rPr>
          <w:rFonts w:asciiTheme="minorHAnsi" w:hAnsiTheme="minorHAnsi" w:cstheme="minorHAnsi"/>
          <w:b/>
          <w:u w:val="single"/>
        </w:rPr>
        <w:t>,</w:t>
      </w:r>
      <w:r w:rsidR="00BC52E9" w:rsidRPr="008845FB">
        <w:rPr>
          <w:rFonts w:asciiTheme="minorHAnsi" w:hAnsiTheme="minorHAnsi" w:cstheme="minorHAnsi"/>
        </w:rPr>
        <w:t xml:space="preserve"> desde que estejam devidamente aprovados e recebidos pela Secretaria </w:t>
      </w:r>
      <w:r w:rsidR="00E70AFC" w:rsidRPr="008845FB">
        <w:rPr>
          <w:rFonts w:asciiTheme="minorHAnsi" w:hAnsiTheme="minorHAnsi" w:cstheme="minorHAnsi"/>
        </w:rPr>
        <w:t>solicitante</w:t>
      </w:r>
      <w:r w:rsidR="00B010D9" w:rsidRPr="008845FB">
        <w:rPr>
          <w:rFonts w:asciiTheme="minorHAnsi" w:hAnsiTheme="minorHAnsi" w:cstheme="minorHAnsi"/>
        </w:rPr>
        <w:t>.</w:t>
      </w:r>
    </w:p>
    <w:p w:rsidR="00E37AC9" w:rsidRPr="008845FB" w:rsidRDefault="00E37AC9" w:rsidP="003912E4">
      <w:pPr>
        <w:spacing w:before="120" w:line="360" w:lineRule="auto"/>
        <w:ind w:left="567"/>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5</w:t>
      </w:r>
      <w:r w:rsidRPr="008845FB">
        <w:rPr>
          <w:rFonts w:asciiTheme="minorHAnsi" w:hAnsiTheme="minorHAnsi" w:cstheme="minorHAnsi"/>
          <w:b/>
        </w:rPr>
        <w:t>.2.3 -</w:t>
      </w:r>
      <w:r w:rsidRPr="008845FB">
        <w:rPr>
          <w:rFonts w:asciiTheme="minorHAnsi" w:hAnsiTheme="minorHAnsi" w:cstheme="minorHAnsi"/>
        </w:rPr>
        <w:t xml:space="preserve"> O pagamento somente será realizado mediante apresentação da </w:t>
      </w:r>
      <w:r w:rsidRPr="008845FB">
        <w:rPr>
          <w:rFonts w:asciiTheme="minorHAnsi" w:hAnsiTheme="minorHAnsi" w:cstheme="minorHAnsi"/>
          <w:b/>
          <w:u w:val="single"/>
        </w:rPr>
        <w:t>Nota Fiscal</w:t>
      </w:r>
      <w:r w:rsidRPr="008845FB">
        <w:rPr>
          <w:rFonts w:asciiTheme="minorHAnsi" w:hAnsiTheme="minorHAnsi" w:cstheme="minorHAnsi"/>
          <w:u w:val="single"/>
        </w:rPr>
        <w:t xml:space="preserve"> </w:t>
      </w:r>
      <w:r w:rsidRPr="008845FB">
        <w:rPr>
          <w:rFonts w:asciiTheme="minorHAnsi" w:hAnsiTheme="minorHAnsi" w:cstheme="minorHAnsi"/>
          <w:b/>
          <w:u w:val="single"/>
        </w:rPr>
        <w:t>Eletrônica</w:t>
      </w:r>
      <w:r w:rsidRPr="008845FB">
        <w:rPr>
          <w:rFonts w:asciiTheme="minorHAnsi" w:hAnsiTheme="minorHAnsi" w:cstheme="minorHAnsi"/>
        </w:rPr>
        <w:t>, conforme Protocolo do ICMS nº 042 de 03 de julho de 2009.</w:t>
      </w:r>
    </w:p>
    <w:p w:rsidR="00A13BE0" w:rsidRPr="008845FB" w:rsidRDefault="00A13BE0" w:rsidP="003912E4">
      <w:pPr>
        <w:spacing w:line="360" w:lineRule="auto"/>
        <w:jc w:val="both"/>
        <w:rPr>
          <w:rFonts w:asciiTheme="minorHAnsi" w:hAnsiTheme="minorHAnsi" w:cstheme="minorHAnsi"/>
        </w:rPr>
      </w:pPr>
      <w:r w:rsidRPr="008845FB">
        <w:rPr>
          <w:rFonts w:asciiTheme="minorHAnsi" w:hAnsiTheme="minorHAnsi" w:cstheme="minorHAnsi"/>
          <w:b/>
          <w:bCs/>
        </w:rPr>
        <w:t xml:space="preserve">15.3 </w:t>
      </w:r>
      <w:r w:rsidRPr="008845FB">
        <w:rPr>
          <w:rFonts w:asciiTheme="minorHAnsi" w:hAnsiTheme="minorHAnsi" w:cstheme="minorHAnsi"/>
        </w:rPr>
        <w:t>- A Prefeitura, exigirá do(s) proponente(s) vencedor (es), que mantenha(m) atualizadas as Certidões Negativas de</w:t>
      </w:r>
      <w:r w:rsidRPr="008845FB">
        <w:rPr>
          <w:rFonts w:asciiTheme="minorHAnsi" w:hAnsiTheme="minorHAnsi" w:cstheme="minorHAnsi"/>
          <w:color w:val="FF0000"/>
        </w:rPr>
        <w:t xml:space="preserve"> </w:t>
      </w:r>
      <w:r w:rsidRPr="008845FB">
        <w:rPr>
          <w:rFonts w:asciiTheme="minorHAnsi" w:hAnsiTheme="minorHAnsi" w:cstheme="minorHAnsi"/>
        </w:rPr>
        <w:t>Débito do Federais, FGTS,  Estaduais e Municipais</w:t>
      </w:r>
      <w:r w:rsidRPr="008845FB">
        <w:rPr>
          <w:rFonts w:asciiTheme="minorHAnsi" w:hAnsiTheme="minorHAnsi" w:cstheme="minorHAnsi"/>
          <w:color w:val="FF0000"/>
        </w:rPr>
        <w:t>.</w:t>
      </w:r>
    </w:p>
    <w:p w:rsidR="00E37AC9" w:rsidRPr="008845FB" w:rsidRDefault="00E37AC9" w:rsidP="003912E4">
      <w:pPr>
        <w:pStyle w:val="Recuodecorpodetexto3"/>
        <w:spacing w:before="120" w:line="360" w:lineRule="auto"/>
        <w:ind w:left="0"/>
        <w:jc w:val="both"/>
        <w:rPr>
          <w:rFonts w:asciiTheme="minorHAnsi" w:hAnsiTheme="minorHAnsi" w:cstheme="minorHAnsi"/>
          <w:sz w:val="24"/>
          <w:szCs w:val="24"/>
        </w:rPr>
      </w:pPr>
      <w:r w:rsidRPr="008845FB">
        <w:rPr>
          <w:rFonts w:asciiTheme="minorHAnsi" w:hAnsiTheme="minorHAnsi" w:cstheme="minorHAnsi"/>
          <w:b/>
          <w:bCs/>
          <w:sz w:val="24"/>
          <w:szCs w:val="24"/>
        </w:rPr>
        <w:t>1</w:t>
      </w:r>
      <w:r w:rsidR="00130A61" w:rsidRPr="008845FB">
        <w:rPr>
          <w:rFonts w:asciiTheme="minorHAnsi" w:hAnsiTheme="minorHAnsi" w:cstheme="minorHAnsi"/>
          <w:b/>
          <w:bCs/>
          <w:sz w:val="24"/>
          <w:szCs w:val="24"/>
        </w:rPr>
        <w:t>5</w:t>
      </w:r>
      <w:r w:rsidRPr="008845FB">
        <w:rPr>
          <w:rFonts w:asciiTheme="minorHAnsi" w:hAnsiTheme="minorHAnsi" w:cstheme="minorHAnsi"/>
          <w:b/>
          <w:bCs/>
          <w:sz w:val="24"/>
          <w:szCs w:val="24"/>
        </w:rPr>
        <w:t>.4 -</w:t>
      </w:r>
      <w:r w:rsidRPr="008845FB">
        <w:rPr>
          <w:rFonts w:asciiTheme="minorHAnsi" w:hAnsiTheme="minorHAnsi" w:cstheme="minorHAnsi"/>
          <w:sz w:val="24"/>
          <w:szCs w:val="24"/>
        </w:rPr>
        <w:t xml:space="preserve"> O pagamento será efetuado diretamente através de depósito bancário em Banco indicado pela proponente vencedora, devendo, portanto, ser mencionados na proposta o banco, a agência e o número da conta corrente onde o mesmo deverá ser creditado. </w:t>
      </w:r>
    </w:p>
    <w:p w:rsidR="005214D1" w:rsidRPr="008845FB" w:rsidRDefault="00E37AC9" w:rsidP="003912E4">
      <w:pPr>
        <w:pStyle w:val="Recuodecorpodetexto3"/>
        <w:spacing w:before="120" w:line="360" w:lineRule="auto"/>
        <w:ind w:left="0"/>
        <w:jc w:val="both"/>
        <w:rPr>
          <w:rFonts w:asciiTheme="minorHAnsi" w:hAnsiTheme="minorHAnsi" w:cstheme="minorHAnsi"/>
          <w:sz w:val="24"/>
          <w:szCs w:val="24"/>
        </w:rPr>
      </w:pPr>
      <w:r w:rsidRPr="008845FB">
        <w:rPr>
          <w:rFonts w:asciiTheme="minorHAnsi" w:hAnsiTheme="minorHAnsi" w:cstheme="minorHAnsi"/>
          <w:b/>
          <w:bCs/>
          <w:sz w:val="24"/>
          <w:szCs w:val="24"/>
        </w:rPr>
        <w:t>1</w:t>
      </w:r>
      <w:r w:rsidR="00130A61" w:rsidRPr="008845FB">
        <w:rPr>
          <w:rFonts w:asciiTheme="minorHAnsi" w:hAnsiTheme="minorHAnsi" w:cstheme="minorHAnsi"/>
          <w:b/>
          <w:bCs/>
          <w:sz w:val="24"/>
          <w:szCs w:val="24"/>
        </w:rPr>
        <w:t>5</w:t>
      </w:r>
      <w:r w:rsidRPr="008845FB">
        <w:rPr>
          <w:rFonts w:asciiTheme="minorHAnsi" w:hAnsiTheme="minorHAnsi" w:cstheme="minorHAnsi"/>
          <w:b/>
          <w:bCs/>
          <w:sz w:val="24"/>
          <w:szCs w:val="24"/>
        </w:rPr>
        <w:t>.5</w:t>
      </w:r>
      <w:r w:rsidRPr="008845FB">
        <w:rPr>
          <w:rFonts w:asciiTheme="minorHAnsi" w:hAnsiTheme="minorHAnsi" w:cstheme="minorHAnsi"/>
          <w:sz w:val="24"/>
          <w:szCs w:val="24"/>
        </w:rPr>
        <w:t xml:space="preserve"> </w:t>
      </w:r>
      <w:r w:rsidR="00C94193" w:rsidRPr="008845FB">
        <w:rPr>
          <w:rFonts w:asciiTheme="minorHAnsi" w:hAnsiTheme="minorHAnsi" w:cstheme="minorHAnsi"/>
          <w:sz w:val="24"/>
          <w:szCs w:val="24"/>
        </w:rPr>
        <w:t>–</w:t>
      </w:r>
      <w:r w:rsidRPr="008845FB">
        <w:rPr>
          <w:rFonts w:asciiTheme="minorHAnsi" w:hAnsiTheme="minorHAnsi" w:cstheme="minorHAnsi"/>
          <w:sz w:val="24"/>
          <w:szCs w:val="24"/>
        </w:rPr>
        <w:t xml:space="preserve"> </w:t>
      </w:r>
      <w:r w:rsidR="003F0588" w:rsidRPr="008845FB">
        <w:rPr>
          <w:rFonts w:asciiTheme="minorHAnsi" w:hAnsiTheme="minorHAnsi" w:cstheme="minorHAnsi"/>
          <w:sz w:val="24"/>
          <w:szCs w:val="24"/>
        </w:rPr>
        <w:t>Fica expressamente estabelecido</w:t>
      </w:r>
      <w:r w:rsidR="005214D1" w:rsidRPr="008845FB">
        <w:rPr>
          <w:rFonts w:asciiTheme="minorHAnsi" w:hAnsiTheme="minorHAnsi" w:cstheme="minorHAnsi"/>
          <w:sz w:val="24"/>
          <w:szCs w:val="24"/>
        </w:rPr>
        <w:t xml:space="preserve"> que os preços constantes na proposta da CONTRATADA </w:t>
      </w:r>
      <w:r w:rsidR="005214D1" w:rsidRPr="008845FB">
        <w:rPr>
          <w:rFonts w:asciiTheme="minorHAnsi" w:hAnsiTheme="minorHAnsi" w:cstheme="minorHAnsi"/>
          <w:b/>
          <w:bCs/>
          <w:sz w:val="24"/>
          <w:szCs w:val="24"/>
        </w:rPr>
        <w:t xml:space="preserve">incluam todos os custos diretos e indiretos requeridos para entrega </w:t>
      </w:r>
      <w:r w:rsidR="005214D1" w:rsidRPr="008845FB">
        <w:rPr>
          <w:rFonts w:asciiTheme="minorHAnsi" w:eastAsia="Arial Unicode MS" w:hAnsiTheme="minorHAnsi" w:cstheme="minorHAnsi"/>
          <w:b/>
          <w:sz w:val="24"/>
          <w:szCs w:val="24"/>
        </w:rPr>
        <w:t>do objeto licitado</w:t>
      </w:r>
      <w:r w:rsidR="005214D1" w:rsidRPr="008845FB">
        <w:rPr>
          <w:rFonts w:asciiTheme="minorHAnsi" w:hAnsiTheme="minorHAnsi" w:cstheme="minorHAnsi"/>
          <w:b/>
          <w:bCs/>
          <w:sz w:val="24"/>
          <w:szCs w:val="24"/>
        </w:rPr>
        <w:t xml:space="preserve"> no local indicado na respectiva Autorização de Fornecimento, </w:t>
      </w:r>
      <w:r w:rsidR="005214D1" w:rsidRPr="008845FB">
        <w:rPr>
          <w:rFonts w:asciiTheme="minorHAnsi" w:hAnsiTheme="minorHAnsi" w:cstheme="minorHAnsi"/>
          <w:sz w:val="24"/>
          <w:szCs w:val="24"/>
        </w:rPr>
        <w:t>constituindo-se na única remuneração devida.</w:t>
      </w:r>
    </w:p>
    <w:p w:rsidR="00727C44" w:rsidRPr="008845FB" w:rsidRDefault="00E37AC9" w:rsidP="003912E4">
      <w:pPr>
        <w:pStyle w:val="Recuodecorpodetexto3"/>
        <w:spacing w:before="120" w:line="360" w:lineRule="auto"/>
        <w:ind w:left="0"/>
        <w:jc w:val="both"/>
        <w:rPr>
          <w:rFonts w:asciiTheme="minorHAnsi" w:hAnsiTheme="minorHAnsi" w:cstheme="minorHAnsi"/>
          <w:sz w:val="24"/>
          <w:szCs w:val="24"/>
        </w:rPr>
      </w:pPr>
      <w:r w:rsidRPr="008845FB">
        <w:rPr>
          <w:rFonts w:asciiTheme="minorHAnsi" w:hAnsiTheme="minorHAnsi" w:cstheme="minorHAnsi"/>
          <w:b/>
          <w:sz w:val="24"/>
          <w:szCs w:val="24"/>
        </w:rPr>
        <w:t>1</w:t>
      </w:r>
      <w:r w:rsidR="00130A61" w:rsidRPr="008845FB">
        <w:rPr>
          <w:rFonts w:asciiTheme="minorHAnsi" w:hAnsiTheme="minorHAnsi" w:cstheme="minorHAnsi"/>
          <w:b/>
          <w:sz w:val="24"/>
          <w:szCs w:val="24"/>
        </w:rPr>
        <w:t>5</w:t>
      </w:r>
      <w:r w:rsidRPr="008845FB">
        <w:rPr>
          <w:rFonts w:asciiTheme="minorHAnsi" w:hAnsiTheme="minorHAnsi" w:cstheme="minorHAnsi"/>
          <w:b/>
          <w:sz w:val="24"/>
          <w:szCs w:val="24"/>
        </w:rPr>
        <w:t>.6</w:t>
      </w:r>
      <w:r w:rsidRPr="008845FB">
        <w:rPr>
          <w:rFonts w:asciiTheme="minorHAnsi" w:hAnsiTheme="minorHAnsi" w:cstheme="minorHAnsi"/>
          <w:sz w:val="24"/>
          <w:szCs w:val="24"/>
        </w:rPr>
        <w:t xml:space="preserve"> - O preço estipulado será fixo, não havendo reajuste de qualquer espécie.</w:t>
      </w:r>
    </w:p>
    <w:p w:rsidR="001869C1" w:rsidRPr="008845FB" w:rsidRDefault="00727C44" w:rsidP="003912E4">
      <w:pPr>
        <w:autoSpaceDE w:val="0"/>
        <w:autoSpaceDN w:val="0"/>
        <w:adjustRightInd w:val="0"/>
        <w:spacing w:line="360" w:lineRule="auto"/>
        <w:jc w:val="both"/>
        <w:rPr>
          <w:rFonts w:asciiTheme="minorHAnsi" w:eastAsia="Arial Unicode MS" w:hAnsiTheme="minorHAnsi" w:cstheme="minorHAnsi"/>
          <w:b/>
        </w:rPr>
      </w:pPr>
      <w:r w:rsidRPr="008845FB">
        <w:rPr>
          <w:rFonts w:asciiTheme="minorHAnsi" w:hAnsiTheme="minorHAnsi" w:cstheme="minorHAnsi"/>
          <w:b/>
        </w:rPr>
        <w:t>1</w:t>
      </w:r>
      <w:r w:rsidR="00130A61" w:rsidRPr="008845FB">
        <w:rPr>
          <w:rFonts w:asciiTheme="minorHAnsi" w:hAnsiTheme="minorHAnsi" w:cstheme="minorHAnsi"/>
          <w:b/>
        </w:rPr>
        <w:t>5</w:t>
      </w:r>
      <w:r w:rsidRPr="008845FB">
        <w:rPr>
          <w:rFonts w:asciiTheme="minorHAnsi" w:hAnsiTheme="minorHAnsi" w:cstheme="minorHAnsi"/>
          <w:b/>
        </w:rPr>
        <w:t>.7</w:t>
      </w:r>
      <w:r w:rsidRPr="008845FB">
        <w:rPr>
          <w:rFonts w:asciiTheme="minorHAnsi" w:hAnsiTheme="minorHAnsi" w:cstheme="minorHAnsi"/>
        </w:rPr>
        <w:t xml:space="preserve"> – A Nota Fiscal não aprovada será devolvida para as necessárias correções, com as informações que motivaram sua rejeição, contando-se o prazo estabelecido no subitem 1</w:t>
      </w:r>
      <w:r w:rsidR="005214D1" w:rsidRPr="008845FB">
        <w:rPr>
          <w:rFonts w:asciiTheme="minorHAnsi" w:hAnsiTheme="minorHAnsi" w:cstheme="minorHAnsi"/>
        </w:rPr>
        <w:t>5</w:t>
      </w:r>
      <w:r w:rsidRPr="008845FB">
        <w:rPr>
          <w:rFonts w:asciiTheme="minorHAnsi" w:hAnsiTheme="minorHAnsi" w:cstheme="minorHAnsi"/>
        </w:rPr>
        <w:t>.2.2, a partir da data de sua reapresentação.</w:t>
      </w:r>
    </w:p>
    <w:p w:rsidR="00727C44" w:rsidRPr="008845FB" w:rsidRDefault="00727C44" w:rsidP="003912E4">
      <w:pPr>
        <w:autoSpaceDE w:val="0"/>
        <w:autoSpaceDN w:val="0"/>
        <w:adjustRightInd w:val="0"/>
        <w:spacing w:line="360" w:lineRule="auto"/>
        <w:jc w:val="both"/>
        <w:rPr>
          <w:rFonts w:asciiTheme="minorHAnsi" w:hAnsiTheme="minorHAnsi" w:cstheme="minorHAnsi"/>
        </w:rPr>
      </w:pPr>
    </w:p>
    <w:p w:rsidR="00EB3D6E" w:rsidRPr="008845FB" w:rsidRDefault="00EB3D6E"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1</w:t>
      </w:r>
      <w:r w:rsidR="00130A61" w:rsidRPr="008845FB">
        <w:rPr>
          <w:rFonts w:asciiTheme="minorHAnsi" w:hAnsiTheme="minorHAnsi" w:cstheme="minorHAnsi"/>
          <w:b/>
          <w:bCs/>
        </w:rPr>
        <w:t>6</w:t>
      </w:r>
      <w:r w:rsidRPr="008845FB">
        <w:rPr>
          <w:rFonts w:asciiTheme="minorHAnsi" w:hAnsiTheme="minorHAnsi" w:cstheme="minorHAnsi"/>
          <w:b/>
          <w:bCs/>
        </w:rPr>
        <w:t xml:space="preserve"> - DO REAJUSTE E DA REVISÃO DOS PREÇOS REGISTRADOS</w:t>
      </w:r>
    </w:p>
    <w:p w:rsidR="00EB3D6E"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 xml:space="preserve">.1 </w:t>
      </w:r>
      <w:r w:rsidRPr="008845FB">
        <w:rPr>
          <w:rFonts w:asciiTheme="minorHAnsi" w:hAnsiTheme="minorHAnsi" w:cstheme="minorHAnsi"/>
        </w:rPr>
        <w:t>- Os preços registrados serão fixos e irreajustáveis.</w:t>
      </w:r>
    </w:p>
    <w:p w:rsidR="00EB3D6E"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lastRenderedPageBreak/>
        <w:t>1</w:t>
      </w:r>
      <w:r w:rsidR="00130A61" w:rsidRPr="008845FB">
        <w:rPr>
          <w:rFonts w:asciiTheme="minorHAnsi" w:hAnsiTheme="minorHAnsi" w:cstheme="minorHAnsi"/>
          <w:b/>
        </w:rPr>
        <w:t>6</w:t>
      </w:r>
      <w:r w:rsidRPr="008845FB">
        <w:rPr>
          <w:rFonts w:asciiTheme="minorHAnsi" w:hAnsiTheme="minorHAnsi" w:cstheme="minorHAnsi"/>
          <w:b/>
        </w:rPr>
        <w:t>.2</w:t>
      </w:r>
      <w:r w:rsidRPr="008845FB">
        <w:rPr>
          <w:rFonts w:asciiTheme="minorHAnsi" w:hAnsiTheme="minorHAnsi" w:cstheme="minorHAnsi"/>
        </w:rPr>
        <w:t xml:space="preserve"> - Quaisquer tributos ou encargos legais criados, alterados ou extintos, bem como a superveniência de disposições legais, quando ocorridas após a data de apresentação da proposta, de comprovada repercussão nos preços contratados, implicarão a revisão destes para mais ou menos, conforme o caso.</w:t>
      </w:r>
    </w:p>
    <w:p w:rsidR="00EB3D6E"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.3</w:t>
      </w:r>
      <w:r w:rsidRPr="008845FB">
        <w:rPr>
          <w:rFonts w:asciiTheme="minorHAnsi" w:hAnsiTheme="minorHAnsi" w:cstheme="minorHAnsi"/>
        </w:rPr>
        <w:t>. - Na hipótese de solicitação de revisão de preços pela detentora da Ata de Registro de Preços, esta deverá demonstrar a quebra do equilíbrio econômico-financeiro do fornecimento, por meio de apresentação de planilha(s) detalhada(s) de custos seguindo a mesma metodologia da planilha apresentada para assinatura da Ata e documentação correlata (lista de preços de fabricantes, notas fiscais de aquisição de produtos e/ou matérias-primas, etc.), que comprovem que a contratação tornou-se inviável nas condições inicialmente avençadas.</w:t>
      </w:r>
    </w:p>
    <w:p w:rsidR="00EB3D6E"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.4</w:t>
      </w:r>
      <w:r w:rsidRPr="008845FB">
        <w:rPr>
          <w:rFonts w:asciiTheme="minorHAnsi" w:hAnsiTheme="minorHAnsi" w:cstheme="minorHAnsi"/>
        </w:rPr>
        <w:t xml:space="preserve"> - Na hipótese de solicitação de revisão de preços pela Prefeitura Municipal de Antônio Carlos, esta deverá comprovar o rompimento do equilíbrio econômico-financeiro do contrato, em prejuízo da Municipalidade.</w:t>
      </w:r>
    </w:p>
    <w:p w:rsidR="00646F4F"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.5</w:t>
      </w:r>
      <w:r w:rsidRPr="008845FB">
        <w:rPr>
          <w:rFonts w:asciiTheme="minorHAnsi" w:hAnsiTheme="minorHAnsi" w:cstheme="minorHAnsi"/>
        </w:rPr>
        <w:t xml:space="preserve"> - Fica facultado à Prefeitura Municipal de </w:t>
      </w:r>
      <w:r w:rsidR="00646F4F" w:rsidRPr="008845FB">
        <w:rPr>
          <w:rFonts w:asciiTheme="minorHAnsi" w:hAnsiTheme="minorHAnsi" w:cstheme="minorHAnsi"/>
        </w:rPr>
        <w:t>Antônio Carlos</w:t>
      </w:r>
      <w:r w:rsidRPr="008845FB">
        <w:rPr>
          <w:rFonts w:asciiTheme="minorHAnsi" w:hAnsiTheme="minorHAnsi" w:cstheme="minorHAnsi"/>
        </w:rPr>
        <w:t xml:space="preserve"> realizar ampla pesquisa de</w:t>
      </w:r>
      <w:r w:rsidR="00646F4F" w:rsidRPr="008845FB">
        <w:rPr>
          <w:rFonts w:asciiTheme="minorHAnsi" w:hAnsiTheme="minorHAnsi" w:cstheme="minorHAnsi"/>
        </w:rPr>
        <w:t xml:space="preserve"> </w:t>
      </w:r>
      <w:r w:rsidRPr="008845FB">
        <w:rPr>
          <w:rFonts w:asciiTheme="minorHAnsi" w:hAnsiTheme="minorHAnsi" w:cstheme="minorHAnsi"/>
        </w:rPr>
        <w:t>mercado para subsidiar, em conjunto com a análise dos requisitos dos subitens anteriores, a</w:t>
      </w:r>
      <w:r w:rsidR="00646F4F" w:rsidRPr="008845FB">
        <w:rPr>
          <w:rFonts w:asciiTheme="minorHAnsi" w:hAnsiTheme="minorHAnsi" w:cstheme="minorHAnsi"/>
        </w:rPr>
        <w:t xml:space="preserve"> </w:t>
      </w:r>
      <w:r w:rsidRPr="008845FB">
        <w:rPr>
          <w:rFonts w:asciiTheme="minorHAnsi" w:hAnsiTheme="minorHAnsi" w:cstheme="minorHAnsi"/>
        </w:rPr>
        <w:t xml:space="preserve">decisão quanto </w:t>
      </w:r>
      <w:r w:rsidR="00646F4F" w:rsidRPr="008845FB">
        <w:rPr>
          <w:rFonts w:asciiTheme="minorHAnsi" w:hAnsiTheme="minorHAnsi" w:cstheme="minorHAnsi"/>
        </w:rPr>
        <w:t>à</w:t>
      </w:r>
      <w:r w:rsidRPr="008845FB">
        <w:rPr>
          <w:rFonts w:asciiTheme="minorHAnsi" w:hAnsiTheme="minorHAnsi" w:cstheme="minorHAnsi"/>
        </w:rPr>
        <w:t xml:space="preserve"> revisão de preços solicitada pela detentora da Ata.</w:t>
      </w:r>
    </w:p>
    <w:p w:rsidR="00646F4F" w:rsidRPr="008845FB" w:rsidRDefault="00EB3D6E"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.6</w:t>
      </w:r>
      <w:r w:rsidRPr="008845FB">
        <w:rPr>
          <w:rFonts w:asciiTheme="minorHAnsi" w:hAnsiTheme="minorHAnsi" w:cstheme="minorHAnsi"/>
        </w:rPr>
        <w:t xml:space="preserve"> - A eventual autorização da revisão dos preços contratuais será concedida após a análise</w:t>
      </w:r>
      <w:r w:rsidR="00646F4F" w:rsidRPr="008845FB">
        <w:rPr>
          <w:rFonts w:asciiTheme="minorHAnsi" w:hAnsiTheme="minorHAnsi" w:cstheme="minorHAnsi"/>
        </w:rPr>
        <w:t xml:space="preserve"> </w:t>
      </w:r>
      <w:r w:rsidRPr="008845FB">
        <w:rPr>
          <w:rFonts w:asciiTheme="minorHAnsi" w:hAnsiTheme="minorHAnsi" w:cstheme="minorHAnsi"/>
        </w:rPr>
        <w:t xml:space="preserve">técnica e jurídica da Prefeitura Municipal de </w:t>
      </w:r>
      <w:r w:rsidR="00646F4F" w:rsidRPr="008845FB">
        <w:rPr>
          <w:rFonts w:asciiTheme="minorHAnsi" w:hAnsiTheme="minorHAnsi" w:cstheme="minorHAnsi"/>
        </w:rPr>
        <w:t>Antônio Carlos</w:t>
      </w:r>
      <w:r w:rsidRPr="008845FB">
        <w:rPr>
          <w:rFonts w:asciiTheme="minorHAnsi" w:hAnsiTheme="minorHAnsi" w:cstheme="minorHAnsi"/>
        </w:rPr>
        <w:t>, porém contemplará as entregas</w:t>
      </w:r>
      <w:r w:rsidR="00646F4F" w:rsidRPr="008845FB">
        <w:rPr>
          <w:rFonts w:asciiTheme="minorHAnsi" w:hAnsiTheme="minorHAnsi" w:cstheme="minorHAnsi"/>
        </w:rPr>
        <w:t xml:space="preserve"> </w:t>
      </w:r>
      <w:r w:rsidRPr="008845FB">
        <w:rPr>
          <w:rFonts w:asciiTheme="minorHAnsi" w:hAnsiTheme="minorHAnsi" w:cstheme="minorHAnsi"/>
        </w:rPr>
        <w:t>realizadas a partir da data do protocolo do pedido no Setor de Protocolos da Prefeitura</w:t>
      </w:r>
      <w:r w:rsidR="00646F4F" w:rsidRPr="008845FB">
        <w:rPr>
          <w:rFonts w:asciiTheme="minorHAnsi" w:hAnsiTheme="minorHAnsi" w:cstheme="minorHAnsi"/>
        </w:rPr>
        <w:t xml:space="preserve"> </w:t>
      </w:r>
      <w:r w:rsidRPr="008845FB">
        <w:rPr>
          <w:rFonts w:asciiTheme="minorHAnsi" w:hAnsiTheme="minorHAnsi" w:cstheme="minorHAnsi"/>
        </w:rPr>
        <w:t xml:space="preserve">Municipal de </w:t>
      </w:r>
      <w:r w:rsidR="00646F4F" w:rsidRPr="008845FB">
        <w:rPr>
          <w:rFonts w:asciiTheme="minorHAnsi" w:hAnsiTheme="minorHAnsi" w:cstheme="minorHAnsi"/>
        </w:rPr>
        <w:t>Antônio Carlos</w:t>
      </w:r>
      <w:r w:rsidRPr="008845FB">
        <w:rPr>
          <w:rFonts w:asciiTheme="minorHAnsi" w:hAnsiTheme="minorHAnsi" w:cstheme="minorHAnsi"/>
        </w:rPr>
        <w:t>.</w:t>
      </w:r>
    </w:p>
    <w:p w:rsidR="00646F4F" w:rsidRPr="008845FB" w:rsidRDefault="00EB3D6E"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.6.1</w:t>
      </w:r>
      <w:r w:rsidRPr="008845FB">
        <w:rPr>
          <w:rFonts w:asciiTheme="minorHAnsi" w:hAnsiTheme="minorHAnsi" w:cstheme="minorHAnsi"/>
        </w:rPr>
        <w:t xml:space="preserve"> - Enquanto eventuais solicitações de revisão de preços estiverem sendo </w:t>
      </w:r>
      <w:r w:rsidR="00DB123F" w:rsidRPr="008845FB">
        <w:rPr>
          <w:rFonts w:asciiTheme="minorHAnsi" w:hAnsiTheme="minorHAnsi" w:cstheme="minorHAnsi"/>
        </w:rPr>
        <w:t>analisada, a detentora da Ata de Registro de Preços</w:t>
      </w:r>
      <w:r w:rsidRPr="008845FB">
        <w:rPr>
          <w:rFonts w:asciiTheme="minorHAnsi" w:hAnsiTheme="minorHAnsi" w:cstheme="minorHAnsi"/>
        </w:rPr>
        <w:t xml:space="preserve"> não poderá suspender o fornecimento e os</w:t>
      </w:r>
      <w:r w:rsidR="00646F4F" w:rsidRPr="008845FB">
        <w:rPr>
          <w:rFonts w:asciiTheme="minorHAnsi" w:hAnsiTheme="minorHAnsi" w:cstheme="minorHAnsi"/>
        </w:rPr>
        <w:t xml:space="preserve"> </w:t>
      </w:r>
      <w:r w:rsidRPr="008845FB">
        <w:rPr>
          <w:rFonts w:asciiTheme="minorHAnsi" w:hAnsiTheme="minorHAnsi" w:cstheme="minorHAnsi"/>
        </w:rPr>
        <w:t>pagamentos serão realizados aos preços vigentes.</w:t>
      </w:r>
    </w:p>
    <w:p w:rsidR="00727C44" w:rsidRPr="008845FB" w:rsidRDefault="00EB3D6E"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w:t>
      </w:r>
      <w:r w:rsidR="00130A61" w:rsidRPr="008845FB">
        <w:rPr>
          <w:rFonts w:asciiTheme="minorHAnsi" w:hAnsiTheme="minorHAnsi" w:cstheme="minorHAnsi"/>
          <w:b/>
        </w:rPr>
        <w:t>6</w:t>
      </w:r>
      <w:r w:rsidRPr="008845FB">
        <w:rPr>
          <w:rFonts w:asciiTheme="minorHAnsi" w:hAnsiTheme="minorHAnsi" w:cstheme="minorHAnsi"/>
          <w:b/>
        </w:rPr>
        <w:t>.6.2</w:t>
      </w:r>
      <w:r w:rsidRPr="008845FB">
        <w:rPr>
          <w:rFonts w:asciiTheme="minorHAnsi" w:hAnsiTheme="minorHAnsi" w:cstheme="minorHAnsi"/>
        </w:rPr>
        <w:t xml:space="preserve"> - A Prefeitura Municipal de </w:t>
      </w:r>
      <w:r w:rsidR="00646F4F" w:rsidRPr="008845FB">
        <w:rPr>
          <w:rFonts w:asciiTheme="minorHAnsi" w:hAnsiTheme="minorHAnsi" w:cstheme="minorHAnsi"/>
        </w:rPr>
        <w:t>Antônio Carlos</w:t>
      </w:r>
      <w:r w:rsidRPr="008845FB">
        <w:rPr>
          <w:rFonts w:asciiTheme="minorHAnsi" w:hAnsiTheme="minorHAnsi" w:cstheme="minorHAnsi"/>
        </w:rPr>
        <w:t xml:space="preserve"> deverá, quando autorizada </w:t>
      </w:r>
      <w:r w:rsidR="00DB123F" w:rsidRPr="008845FB">
        <w:rPr>
          <w:rFonts w:asciiTheme="minorHAnsi" w:hAnsiTheme="minorHAnsi" w:cstheme="minorHAnsi"/>
        </w:rPr>
        <w:t>à</w:t>
      </w:r>
      <w:r w:rsidRPr="008845FB">
        <w:rPr>
          <w:rFonts w:asciiTheme="minorHAnsi" w:hAnsiTheme="minorHAnsi" w:cstheme="minorHAnsi"/>
        </w:rPr>
        <w:t xml:space="preserve"> revisão dos</w:t>
      </w:r>
      <w:r w:rsidR="00646F4F" w:rsidRPr="008845FB">
        <w:rPr>
          <w:rFonts w:asciiTheme="minorHAnsi" w:hAnsiTheme="minorHAnsi" w:cstheme="minorHAnsi"/>
        </w:rPr>
        <w:t xml:space="preserve"> </w:t>
      </w:r>
      <w:r w:rsidRPr="008845FB">
        <w:rPr>
          <w:rFonts w:asciiTheme="minorHAnsi" w:hAnsiTheme="minorHAnsi" w:cstheme="minorHAnsi"/>
        </w:rPr>
        <w:t>preços, registrará em Ata Complementar os preços revisados e emitir Autorizações de</w:t>
      </w:r>
      <w:r w:rsidR="00646F4F" w:rsidRPr="008845FB">
        <w:rPr>
          <w:rFonts w:asciiTheme="minorHAnsi" w:hAnsiTheme="minorHAnsi" w:cstheme="minorHAnsi"/>
        </w:rPr>
        <w:t xml:space="preserve"> </w:t>
      </w:r>
      <w:r w:rsidRPr="008845FB">
        <w:rPr>
          <w:rFonts w:asciiTheme="minorHAnsi" w:hAnsiTheme="minorHAnsi" w:cstheme="minorHAnsi"/>
        </w:rPr>
        <w:t>Fornecimento, sem juros e correção monetária, a partir da alteração de valores.</w:t>
      </w:r>
    </w:p>
    <w:p w:rsidR="00986152" w:rsidRPr="008845FB" w:rsidRDefault="00986152" w:rsidP="003912E4">
      <w:pPr>
        <w:autoSpaceDE w:val="0"/>
        <w:autoSpaceDN w:val="0"/>
        <w:adjustRightInd w:val="0"/>
        <w:spacing w:line="360" w:lineRule="auto"/>
        <w:jc w:val="both"/>
        <w:rPr>
          <w:rFonts w:asciiTheme="minorHAnsi" w:hAnsiTheme="minorHAnsi" w:cstheme="minorHAnsi"/>
          <w:b/>
          <w:bCs/>
          <w:color w:val="FF0000"/>
        </w:rPr>
      </w:pPr>
    </w:p>
    <w:p w:rsidR="00E71994" w:rsidRPr="008845FB" w:rsidRDefault="00986152"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1</w:t>
      </w:r>
      <w:r w:rsidR="00130A61" w:rsidRPr="008845FB">
        <w:rPr>
          <w:rFonts w:asciiTheme="minorHAnsi" w:hAnsiTheme="minorHAnsi" w:cstheme="minorHAnsi"/>
          <w:b/>
          <w:bCs/>
        </w:rPr>
        <w:t>7</w:t>
      </w:r>
      <w:r w:rsidRPr="008845FB">
        <w:rPr>
          <w:rFonts w:asciiTheme="minorHAnsi" w:hAnsiTheme="minorHAnsi" w:cstheme="minorHAnsi"/>
          <w:b/>
          <w:bCs/>
        </w:rPr>
        <w:t xml:space="preserve"> - OBRIGAÇÕES/RESPONSABILIDADES</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17.1</w:t>
      </w:r>
      <w:r w:rsidRPr="008845FB">
        <w:rPr>
          <w:rFonts w:asciiTheme="minorHAnsi" w:hAnsiTheme="minorHAnsi" w:cstheme="minorHAnsi"/>
        </w:rPr>
        <w:t xml:space="preserve"> – Não transferir a outrem, no todo ou em parte, o objeto deste edital, sem prévia e expressa anuência da Administração.</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17.2</w:t>
      </w:r>
      <w:r w:rsidRPr="008845FB">
        <w:rPr>
          <w:rFonts w:asciiTheme="minorHAnsi" w:hAnsiTheme="minorHAnsi" w:cstheme="minorHAnsi"/>
        </w:rPr>
        <w:t xml:space="preserve"> – Assumir inteira responsabilidade, no fornecimento do objeto da presente licitação, bem como pela qualidade dos produtos a empregar.</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lastRenderedPageBreak/>
        <w:t>17.3</w:t>
      </w:r>
      <w:r w:rsidRPr="008845FB">
        <w:rPr>
          <w:rFonts w:asciiTheme="minorHAnsi" w:hAnsiTheme="minorHAnsi" w:cstheme="minorHAnsi"/>
        </w:rPr>
        <w:t xml:space="preserve"> – Reparar corrigir, remover, substituir, às suas exclusivas expensas e responsabilidade, no todo ou em parte, o objeto contratado, se forem verificados vícios, defeitos ou incorreções, resultantes, no fornecimento do objeto da presente licitação.</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17.4</w:t>
      </w:r>
      <w:r w:rsidRPr="008845FB">
        <w:rPr>
          <w:rFonts w:asciiTheme="minorHAnsi" w:hAnsiTheme="minorHAnsi" w:cstheme="minorHAnsi"/>
        </w:rPr>
        <w:t xml:space="preserve"> – Assumir integral e exclusiva responsabilidade pelos danos que causar à Administração Pública, por si, seus sucessores, representantes ou prepostos, no fornecimento do objeto da presente licitação, isentando o Município de toda e qualquer responsabilidade.</w:t>
      </w:r>
    </w:p>
    <w:p w:rsidR="00E029B2" w:rsidRPr="008845FB" w:rsidRDefault="00E029B2"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17.4.1</w:t>
      </w:r>
      <w:r w:rsidRPr="008845FB">
        <w:rPr>
          <w:rFonts w:asciiTheme="minorHAnsi" w:hAnsiTheme="minorHAnsi" w:cstheme="minorHAnsi"/>
        </w:rPr>
        <w:t xml:space="preserve"> – Responder civil e criminalmente por todos e quaisquer danos pessoais, materiais ou morais ocasionados à Administração e/ou a terceiros, por si, seus sucessores, representantes e/ou prepostos, no fornecimento do objeto da presente licitação, isentando o Município de toda e qualquer responsabilidade.</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17.5</w:t>
      </w:r>
      <w:r w:rsidRPr="008845FB">
        <w:rPr>
          <w:rFonts w:asciiTheme="minorHAnsi" w:hAnsiTheme="minorHAnsi" w:cstheme="minorHAnsi"/>
        </w:rPr>
        <w:t xml:space="preserve"> – Fornecer e utilizar tod</w:t>
      </w:r>
      <w:r w:rsidR="00BC781F" w:rsidRPr="008845FB">
        <w:rPr>
          <w:rFonts w:asciiTheme="minorHAnsi" w:hAnsiTheme="minorHAnsi" w:cstheme="minorHAnsi"/>
        </w:rPr>
        <w:t>a</w:t>
      </w:r>
      <w:r w:rsidRPr="008845FB">
        <w:rPr>
          <w:rFonts w:asciiTheme="minorHAnsi" w:hAnsiTheme="minorHAnsi" w:cstheme="minorHAnsi"/>
        </w:rPr>
        <w:t xml:space="preserve"> a competente e indispensável mão-de-obra habilitada, atendidas todas as exigências legais pertinentes, tais como trabalhistas, inclusive no que se refere às normas de segurança no trabalho e previstas na legislação especifica, encargos sociais, tributários, previdenciários, fundiários e demais que incidam ou venham a incidir sobre o objeto da presente licitação, por mais especiais que sejam e mesmo que aqui não mencionadas, para com as quais ficará única e exclusivamente responsabilizada, nos termos do art. 71 da Lei 8.666/93 e alterações posteriores.</w:t>
      </w:r>
    </w:p>
    <w:p w:rsidR="00E029B2" w:rsidRPr="008845FB" w:rsidRDefault="00E029B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17.6</w:t>
      </w:r>
      <w:r w:rsidRPr="008845FB">
        <w:rPr>
          <w:rFonts w:asciiTheme="minorHAnsi" w:hAnsiTheme="minorHAnsi" w:cstheme="minorHAnsi"/>
        </w:rPr>
        <w:t xml:space="preserve"> – Prestar à Administração, sempre que necessário ou por esta solicitada, esclarecimentos e informações acerca do objeto da presente licitação, fornecendo toda e qualquer orientação que possa ser dada para acompanhamento e apreciação dos mesmos.</w:t>
      </w:r>
    </w:p>
    <w:p w:rsidR="00E029B2" w:rsidRPr="008845FB" w:rsidRDefault="00E029B2" w:rsidP="003912E4">
      <w:pPr>
        <w:autoSpaceDE w:val="0"/>
        <w:autoSpaceDN w:val="0"/>
        <w:adjustRightInd w:val="0"/>
        <w:spacing w:line="360" w:lineRule="auto"/>
        <w:jc w:val="both"/>
        <w:rPr>
          <w:rFonts w:asciiTheme="minorHAnsi" w:hAnsiTheme="minorHAnsi" w:cstheme="minorHAnsi"/>
          <w:b/>
        </w:rPr>
      </w:pPr>
      <w:r w:rsidRPr="008845FB">
        <w:rPr>
          <w:rFonts w:asciiTheme="minorHAnsi" w:hAnsiTheme="minorHAnsi" w:cstheme="minorHAnsi"/>
          <w:b/>
        </w:rPr>
        <w:t>17.7</w:t>
      </w:r>
      <w:r w:rsidRPr="008845FB">
        <w:rPr>
          <w:rFonts w:asciiTheme="minorHAnsi" w:hAnsiTheme="minorHAnsi" w:cstheme="minorHAnsi"/>
        </w:rPr>
        <w:t>- Executar os fornecimentos contratados, somente com prévia e expressa autorização formal da Secretaria solicitante.</w:t>
      </w:r>
    </w:p>
    <w:p w:rsidR="00E029B2" w:rsidRPr="008845FB" w:rsidRDefault="00E029B2" w:rsidP="003912E4">
      <w:pPr>
        <w:autoSpaceDE w:val="0"/>
        <w:autoSpaceDN w:val="0"/>
        <w:adjustRightInd w:val="0"/>
        <w:spacing w:line="360" w:lineRule="auto"/>
        <w:jc w:val="both"/>
        <w:rPr>
          <w:rFonts w:asciiTheme="minorHAnsi" w:hAnsiTheme="minorHAnsi" w:cstheme="minorHAnsi"/>
          <w:b/>
        </w:rPr>
      </w:pPr>
      <w:r w:rsidRPr="008845FB">
        <w:rPr>
          <w:rFonts w:asciiTheme="minorHAnsi" w:hAnsiTheme="minorHAnsi" w:cstheme="minorHAnsi"/>
          <w:b/>
        </w:rPr>
        <w:t>17.8 - Constituem obrigações/responsabilidades do Município de Antônio Carlos:</w:t>
      </w:r>
    </w:p>
    <w:p w:rsidR="00E029B2" w:rsidRPr="008845FB" w:rsidRDefault="00E029B2"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17.8.1</w:t>
      </w:r>
      <w:r w:rsidRPr="008845FB">
        <w:rPr>
          <w:rFonts w:asciiTheme="minorHAnsi" w:hAnsiTheme="minorHAnsi" w:cstheme="minorHAnsi"/>
        </w:rPr>
        <w:t xml:space="preserve"> - Receber os produtos e realizar sua análise quanto à quantidade e qualidade;</w:t>
      </w:r>
    </w:p>
    <w:p w:rsidR="00E029B2" w:rsidRPr="008845FB" w:rsidRDefault="00E029B2"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17.8.2</w:t>
      </w:r>
      <w:r w:rsidRPr="008845FB">
        <w:rPr>
          <w:rFonts w:asciiTheme="minorHAnsi" w:hAnsiTheme="minorHAnsi" w:cstheme="minorHAnsi"/>
        </w:rPr>
        <w:t xml:space="preserve"> - Efetuar o pagamento no prazo estabelecido neste edital;</w:t>
      </w:r>
    </w:p>
    <w:p w:rsidR="00E029B2" w:rsidRPr="008845FB" w:rsidRDefault="00E029B2"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17.9.3</w:t>
      </w:r>
      <w:r w:rsidRPr="008845FB">
        <w:rPr>
          <w:rFonts w:asciiTheme="minorHAnsi" w:hAnsiTheme="minorHAnsi" w:cstheme="minorHAnsi"/>
        </w:rPr>
        <w:t xml:space="preserve"> - Notificar a CONTRATADA, sempre por escrito, fixando-lhe prazo para corrigir defeitos ou irregularidades encontradas nos materiais entregues.</w:t>
      </w:r>
    </w:p>
    <w:p w:rsidR="006F0A93" w:rsidRPr="008845FB" w:rsidRDefault="006F0A93" w:rsidP="003912E4">
      <w:pPr>
        <w:spacing w:line="360" w:lineRule="auto"/>
        <w:jc w:val="both"/>
        <w:rPr>
          <w:rFonts w:asciiTheme="minorHAnsi" w:eastAsia="Arial Unicode MS" w:hAnsiTheme="minorHAnsi" w:cstheme="minorHAnsi"/>
          <w:b/>
          <w:color w:val="FF0000"/>
        </w:rPr>
      </w:pPr>
    </w:p>
    <w:p w:rsidR="00534C4D" w:rsidRPr="008845FB" w:rsidRDefault="00534C4D" w:rsidP="003912E4">
      <w:pPr>
        <w:autoSpaceDE w:val="0"/>
        <w:autoSpaceDN w:val="0"/>
        <w:adjustRightInd w:val="0"/>
        <w:spacing w:line="360" w:lineRule="auto"/>
        <w:ind w:right="283"/>
        <w:jc w:val="both"/>
        <w:rPr>
          <w:rFonts w:asciiTheme="minorHAnsi" w:hAnsiTheme="minorHAnsi" w:cstheme="minorHAnsi"/>
        </w:rPr>
      </w:pPr>
      <w:r w:rsidRPr="008845FB">
        <w:rPr>
          <w:rFonts w:asciiTheme="minorHAnsi" w:hAnsiTheme="minorHAnsi" w:cstheme="minorHAnsi"/>
          <w:b/>
          <w:bCs/>
        </w:rPr>
        <w:t>1</w:t>
      </w:r>
      <w:r w:rsidR="00684B65" w:rsidRPr="008845FB">
        <w:rPr>
          <w:rFonts w:asciiTheme="minorHAnsi" w:hAnsiTheme="minorHAnsi" w:cstheme="minorHAnsi"/>
          <w:b/>
          <w:bCs/>
        </w:rPr>
        <w:t>8</w:t>
      </w:r>
      <w:r w:rsidRPr="008845FB">
        <w:rPr>
          <w:rFonts w:asciiTheme="minorHAnsi" w:hAnsiTheme="minorHAnsi" w:cstheme="minorHAnsi"/>
          <w:b/>
          <w:bCs/>
        </w:rPr>
        <w:t xml:space="preserve"> – DA FONTE DE RECURSOS</w:t>
      </w:r>
    </w:p>
    <w:p w:rsidR="00534C4D" w:rsidRPr="008845FB" w:rsidRDefault="00534C4D" w:rsidP="003912E4">
      <w:pPr>
        <w:spacing w:line="360" w:lineRule="auto"/>
        <w:ind w:right="283"/>
        <w:jc w:val="both"/>
        <w:rPr>
          <w:rFonts w:asciiTheme="minorHAnsi" w:hAnsiTheme="minorHAnsi" w:cstheme="minorHAnsi"/>
        </w:rPr>
      </w:pPr>
      <w:r w:rsidRPr="008845FB">
        <w:rPr>
          <w:rFonts w:asciiTheme="minorHAnsi" w:hAnsiTheme="minorHAnsi" w:cstheme="minorHAnsi"/>
          <w:b/>
        </w:rPr>
        <w:t>1</w:t>
      </w:r>
      <w:r w:rsidR="00684B65" w:rsidRPr="008845FB">
        <w:rPr>
          <w:rFonts w:asciiTheme="minorHAnsi" w:hAnsiTheme="minorHAnsi" w:cstheme="minorHAnsi"/>
          <w:b/>
        </w:rPr>
        <w:t>8</w:t>
      </w:r>
      <w:r w:rsidRPr="008845FB">
        <w:rPr>
          <w:rFonts w:asciiTheme="minorHAnsi" w:hAnsiTheme="minorHAnsi" w:cstheme="minorHAnsi"/>
          <w:b/>
        </w:rPr>
        <w:t>.1</w:t>
      </w:r>
      <w:r w:rsidRPr="008845FB">
        <w:rPr>
          <w:rFonts w:asciiTheme="minorHAnsi" w:hAnsiTheme="minorHAnsi" w:cstheme="minorHAnsi"/>
        </w:rPr>
        <w:t xml:space="preserve"> – As despesas decorrentes do objeto desta licitação correrão por conta dos recursos orçamentários previsto no orçamento fiscal de 201</w:t>
      </w:r>
      <w:r w:rsidR="00317B88" w:rsidRPr="008845FB">
        <w:rPr>
          <w:rFonts w:asciiTheme="minorHAnsi" w:hAnsiTheme="minorHAnsi" w:cstheme="minorHAnsi"/>
        </w:rPr>
        <w:t>5</w:t>
      </w:r>
      <w:r w:rsidRPr="008845FB">
        <w:rPr>
          <w:rFonts w:asciiTheme="minorHAnsi" w:hAnsiTheme="minorHAnsi" w:cstheme="minorHAnsi"/>
        </w:rPr>
        <w:t xml:space="preserve"> e na Lei Orçamentária a ser aprovada para 201</w:t>
      </w:r>
      <w:r w:rsidR="00317B88" w:rsidRPr="008845FB">
        <w:rPr>
          <w:rFonts w:asciiTheme="minorHAnsi" w:hAnsiTheme="minorHAnsi" w:cstheme="minorHAnsi"/>
        </w:rPr>
        <w:t>6</w:t>
      </w:r>
      <w:r w:rsidRPr="008845FB">
        <w:rPr>
          <w:rFonts w:asciiTheme="minorHAnsi" w:hAnsiTheme="minorHAnsi" w:cstheme="minorHAnsi"/>
        </w:rPr>
        <w:t xml:space="preserve">, sendo que cada contratação será de acordo com a necessidade da Secretaria </w:t>
      </w:r>
      <w:r w:rsidR="007B04A3" w:rsidRPr="008845FB">
        <w:rPr>
          <w:rFonts w:asciiTheme="minorHAnsi" w:hAnsiTheme="minorHAnsi" w:cstheme="minorHAnsi"/>
        </w:rPr>
        <w:lastRenderedPageBreak/>
        <w:t>solicitante</w:t>
      </w:r>
      <w:r w:rsidRPr="008845FB">
        <w:rPr>
          <w:rFonts w:asciiTheme="minorHAnsi" w:hAnsiTheme="minorHAnsi" w:cstheme="minorHAnsi"/>
        </w:rPr>
        <w:t xml:space="preserve"> e será efetuado o devido empenhamento no item orçamentário específico, com a seguinte classificação: </w:t>
      </w:r>
    </w:p>
    <w:p w:rsidR="00534C4D" w:rsidRPr="008845FB" w:rsidRDefault="00F131BC" w:rsidP="003912E4">
      <w:pPr>
        <w:spacing w:line="360" w:lineRule="auto"/>
        <w:ind w:right="283"/>
        <w:jc w:val="both"/>
        <w:rPr>
          <w:rFonts w:asciiTheme="minorHAnsi" w:hAnsiTheme="minorHAnsi" w:cstheme="minorHAnsi"/>
          <w:b/>
        </w:rPr>
      </w:pPr>
      <w:r>
        <w:rPr>
          <w:rFonts w:asciiTheme="minorHAnsi" w:hAnsiTheme="minorHAnsi" w:cstheme="minorHAnsi"/>
          <w:b/>
        </w:rPr>
        <w:t>(125) 08.01.2.024.3.3.90.00.00.</w:t>
      </w:r>
    </w:p>
    <w:p w:rsidR="005C5607" w:rsidRPr="008845FB" w:rsidRDefault="005C5607" w:rsidP="003912E4">
      <w:pPr>
        <w:spacing w:line="360" w:lineRule="auto"/>
        <w:jc w:val="both"/>
        <w:rPr>
          <w:rStyle w:val="Forte"/>
          <w:rFonts w:asciiTheme="minorHAnsi" w:eastAsia="Arial Unicode MS" w:hAnsiTheme="minorHAnsi" w:cstheme="minorHAnsi"/>
        </w:rPr>
      </w:pPr>
    </w:p>
    <w:p w:rsidR="005C5607" w:rsidRPr="008845FB" w:rsidRDefault="00684B65"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19</w:t>
      </w:r>
      <w:r w:rsidR="005C5607" w:rsidRPr="008845FB">
        <w:rPr>
          <w:rFonts w:asciiTheme="minorHAnsi" w:hAnsiTheme="minorHAnsi" w:cstheme="minorHAnsi"/>
          <w:b/>
          <w:bCs/>
        </w:rPr>
        <w:t xml:space="preserve"> – DAS </w:t>
      </w:r>
      <w:r w:rsidR="005C5607" w:rsidRPr="008845FB">
        <w:rPr>
          <w:rStyle w:val="Forte"/>
          <w:rFonts w:asciiTheme="minorHAnsi" w:eastAsia="Arial Unicode MS" w:hAnsiTheme="minorHAnsi" w:cstheme="minorHAnsi"/>
        </w:rPr>
        <w:t>SANÇÕES E</w:t>
      </w:r>
      <w:r w:rsidR="005C5607" w:rsidRPr="008845FB">
        <w:rPr>
          <w:rFonts w:asciiTheme="minorHAnsi" w:hAnsiTheme="minorHAnsi" w:cstheme="minorHAnsi"/>
          <w:b/>
          <w:bCs/>
        </w:rPr>
        <w:t xml:space="preserve"> PENALIDADES</w:t>
      </w:r>
    </w:p>
    <w:p w:rsidR="008875FC" w:rsidRPr="008845FB" w:rsidRDefault="00684B65" w:rsidP="003912E4">
      <w:pPr>
        <w:spacing w:before="120" w:line="360" w:lineRule="auto"/>
        <w:jc w:val="both"/>
        <w:rPr>
          <w:rFonts w:asciiTheme="minorHAnsi" w:hAnsiTheme="minorHAnsi" w:cstheme="minorHAnsi"/>
        </w:rPr>
      </w:pPr>
      <w:r w:rsidRPr="008845FB">
        <w:rPr>
          <w:rFonts w:asciiTheme="minorHAnsi" w:eastAsia="Arial Unicode MS" w:hAnsiTheme="minorHAnsi" w:cstheme="minorHAnsi"/>
          <w:b/>
        </w:rPr>
        <w:t>19</w:t>
      </w:r>
      <w:r w:rsidR="005C5607" w:rsidRPr="008845FB">
        <w:rPr>
          <w:rFonts w:asciiTheme="minorHAnsi" w:eastAsia="Arial Unicode MS" w:hAnsiTheme="minorHAnsi" w:cstheme="minorHAnsi"/>
          <w:b/>
        </w:rPr>
        <w:t>.1</w:t>
      </w:r>
      <w:r w:rsidR="005C5607" w:rsidRPr="008845FB">
        <w:rPr>
          <w:rFonts w:asciiTheme="minorHAnsi" w:eastAsia="Arial Unicode MS" w:hAnsiTheme="minorHAnsi" w:cstheme="minorHAnsi"/>
        </w:rPr>
        <w:t xml:space="preserve"> - As sanções e penalidades que poderão ser aplicadas à Licitante/Contratada são as previstas na Lei Federal nº 10.520, de 17 de julho de 2002, na Lei Federal nº 8.666, de 21 de junho de 1993 e alterações posteriores, neste Pregão e </w:t>
      </w:r>
      <w:r w:rsidR="008875FC" w:rsidRPr="008845FB">
        <w:rPr>
          <w:rFonts w:asciiTheme="minorHAnsi" w:eastAsia="Arial Unicode MS" w:hAnsiTheme="minorHAnsi" w:cstheme="minorHAnsi"/>
        </w:rPr>
        <w:t>na Ata de Registro de Preço.</w:t>
      </w:r>
    </w:p>
    <w:p w:rsidR="008875FC"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8875FC" w:rsidRPr="008845FB">
        <w:rPr>
          <w:rFonts w:asciiTheme="minorHAnsi" w:hAnsiTheme="minorHAnsi" w:cstheme="minorHAnsi"/>
          <w:b/>
        </w:rPr>
        <w:t>.2</w:t>
      </w:r>
      <w:r w:rsidR="005C5607" w:rsidRPr="008845FB">
        <w:rPr>
          <w:rFonts w:asciiTheme="minorHAnsi" w:hAnsiTheme="minorHAnsi" w:cstheme="minorHAnsi"/>
        </w:rPr>
        <w:t xml:space="preserve"> - A desistência da proposta, lance ou oferta e a recusa em assinar a Ata de Registro de</w:t>
      </w:r>
      <w:r w:rsidR="008875FC" w:rsidRPr="008845FB">
        <w:rPr>
          <w:rFonts w:asciiTheme="minorHAnsi" w:hAnsiTheme="minorHAnsi" w:cstheme="minorHAnsi"/>
        </w:rPr>
        <w:t xml:space="preserve"> </w:t>
      </w:r>
      <w:r w:rsidR="005C5607" w:rsidRPr="008845FB">
        <w:rPr>
          <w:rFonts w:asciiTheme="minorHAnsi" w:hAnsiTheme="minorHAnsi" w:cstheme="minorHAnsi"/>
        </w:rPr>
        <w:t xml:space="preserve">Preços no prazo estabelecido no </w:t>
      </w:r>
      <w:r w:rsidR="001C639F" w:rsidRPr="008845FB">
        <w:rPr>
          <w:rFonts w:asciiTheme="minorHAnsi" w:hAnsiTheme="minorHAnsi" w:cstheme="minorHAnsi"/>
        </w:rPr>
        <w:t>item</w:t>
      </w:r>
      <w:r w:rsidR="005C5607" w:rsidRPr="008845FB">
        <w:rPr>
          <w:rFonts w:asciiTheme="minorHAnsi" w:hAnsiTheme="minorHAnsi" w:cstheme="minorHAnsi"/>
        </w:rPr>
        <w:t xml:space="preserve"> </w:t>
      </w:r>
      <w:r w:rsidR="008875FC" w:rsidRPr="008845FB">
        <w:rPr>
          <w:rFonts w:asciiTheme="minorHAnsi" w:hAnsiTheme="minorHAnsi" w:cstheme="minorHAnsi"/>
        </w:rPr>
        <w:t>1</w:t>
      </w:r>
      <w:r w:rsidR="001C639F" w:rsidRPr="008845FB">
        <w:rPr>
          <w:rFonts w:asciiTheme="minorHAnsi" w:hAnsiTheme="minorHAnsi" w:cstheme="minorHAnsi"/>
        </w:rPr>
        <w:t>3</w:t>
      </w:r>
      <w:r w:rsidR="008875FC" w:rsidRPr="008845FB">
        <w:rPr>
          <w:rFonts w:asciiTheme="minorHAnsi" w:hAnsiTheme="minorHAnsi" w:cstheme="minorHAnsi"/>
        </w:rPr>
        <w:t>.2</w:t>
      </w:r>
      <w:r w:rsidR="005C5607" w:rsidRPr="008845FB">
        <w:rPr>
          <w:rFonts w:asciiTheme="minorHAnsi" w:hAnsiTheme="minorHAnsi" w:cstheme="minorHAnsi"/>
        </w:rPr>
        <w:t xml:space="preserve"> ou em apresentar os documentos referidos no</w:t>
      </w:r>
      <w:r w:rsidR="00A73FD3" w:rsidRPr="008845FB">
        <w:rPr>
          <w:rFonts w:asciiTheme="minorHAnsi" w:hAnsiTheme="minorHAnsi" w:cstheme="minorHAnsi"/>
        </w:rPr>
        <w:t xml:space="preserve"> </w:t>
      </w:r>
      <w:r w:rsidR="001C639F" w:rsidRPr="008845FB">
        <w:rPr>
          <w:rFonts w:asciiTheme="minorHAnsi" w:hAnsiTheme="minorHAnsi" w:cstheme="minorHAnsi"/>
        </w:rPr>
        <w:t xml:space="preserve">item </w:t>
      </w:r>
      <w:r w:rsidRPr="008845FB">
        <w:rPr>
          <w:rFonts w:asciiTheme="minorHAnsi" w:hAnsiTheme="minorHAnsi" w:cstheme="minorHAnsi"/>
        </w:rPr>
        <w:t>7</w:t>
      </w:r>
      <w:r w:rsidR="008875FC" w:rsidRPr="008845FB">
        <w:rPr>
          <w:rFonts w:asciiTheme="minorHAnsi" w:hAnsiTheme="minorHAnsi" w:cstheme="minorHAnsi"/>
        </w:rPr>
        <w:t>,</w:t>
      </w:r>
      <w:r w:rsidR="005C5607" w:rsidRPr="008845FB">
        <w:rPr>
          <w:rFonts w:asciiTheme="minorHAnsi" w:hAnsiTheme="minorHAnsi" w:cstheme="minorHAnsi"/>
        </w:rPr>
        <w:t xml:space="preserve"> quando convocada dentro do prazo de validade de sua proposta, ensejarão:</w:t>
      </w:r>
    </w:p>
    <w:p w:rsidR="008875FC"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8875FC" w:rsidRPr="008845FB">
        <w:rPr>
          <w:rFonts w:asciiTheme="minorHAnsi" w:hAnsiTheme="minorHAnsi" w:cstheme="minorHAnsi"/>
          <w:b/>
        </w:rPr>
        <w:t>.2</w:t>
      </w:r>
      <w:r w:rsidR="005C5607" w:rsidRPr="008845FB">
        <w:rPr>
          <w:rFonts w:asciiTheme="minorHAnsi" w:hAnsiTheme="minorHAnsi" w:cstheme="minorHAnsi"/>
          <w:b/>
        </w:rPr>
        <w:t>.1</w:t>
      </w:r>
      <w:r w:rsidR="005C5607" w:rsidRPr="008845FB">
        <w:rPr>
          <w:rFonts w:asciiTheme="minorHAnsi" w:hAnsiTheme="minorHAnsi" w:cstheme="minorHAnsi"/>
        </w:rPr>
        <w:t xml:space="preserve"> - cobrança pela Prefeitura do Municipal de </w:t>
      </w:r>
      <w:r w:rsidR="008875FC" w:rsidRPr="008845FB">
        <w:rPr>
          <w:rFonts w:asciiTheme="minorHAnsi" w:hAnsiTheme="minorHAnsi" w:cstheme="minorHAnsi"/>
        </w:rPr>
        <w:t>Antônio Carlos</w:t>
      </w:r>
      <w:r w:rsidR="005C5607" w:rsidRPr="008845FB">
        <w:rPr>
          <w:rFonts w:asciiTheme="minorHAnsi" w:hAnsiTheme="minorHAnsi" w:cstheme="minorHAnsi"/>
        </w:rPr>
        <w:t>, por via administrativa ou</w:t>
      </w:r>
      <w:r w:rsidR="008875FC" w:rsidRPr="008845FB">
        <w:rPr>
          <w:rFonts w:asciiTheme="minorHAnsi" w:hAnsiTheme="minorHAnsi" w:cstheme="minorHAnsi"/>
        </w:rPr>
        <w:t xml:space="preserve"> </w:t>
      </w:r>
      <w:r w:rsidR="005C5607" w:rsidRPr="008845FB">
        <w:rPr>
          <w:rFonts w:asciiTheme="minorHAnsi" w:hAnsiTheme="minorHAnsi" w:cstheme="minorHAnsi"/>
        </w:rPr>
        <w:t>judicial, de multa de 30% (trinta por cento) sobre o valor total da proposta, lance ou oferta</w:t>
      </w:r>
      <w:r w:rsidR="008875FC" w:rsidRPr="008845FB">
        <w:rPr>
          <w:rFonts w:asciiTheme="minorHAnsi" w:hAnsiTheme="minorHAnsi" w:cstheme="minorHAnsi"/>
        </w:rPr>
        <w:t xml:space="preserve"> </w:t>
      </w:r>
      <w:r w:rsidR="005C5607" w:rsidRPr="008845FB">
        <w:rPr>
          <w:rFonts w:asciiTheme="minorHAnsi" w:hAnsiTheme="minorHAnsi" w:cstheme="minorHAnsi"/>
        </w:rPr>
        <w:t>adjudicada.</w:t>
      </w:r>
    </w:p>
    <w:p w:rsidR="00684B65"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8875FC" w:rsidRPr="008845FB">
        <w:rPr>
          <w:rFonts w:asciiTheme="minorHAnsi" w:hAnsiTheme="minorHAnsi" w:cstheme="minorHAnsi"/>
          <w:b/>
        </w:rPr>
        <w:t>.2</w:t>
      </w:r>
      <w:r w:rsidR="005C5607" w:rsidRPr="008845FB">
        <w:rPr>
          <w:rFonts w:asciiTheme="minorHAnsi" w:hAnsiTheme="minorHAnsi" w:cstheme="minorHAnsi"/>
          <w:b/>
        </w:rPr>
        <w:t>.2</w:t>
      </w:r>
      <w:r w:rsidR="005C5607" w:rsidRPr="008845FB">
        <w:rPr>
          <w:rFonts w:asciiTheme="minorHAnsi" w:hAnsiTheme="minorHAnsi" w:cstheme="minorHAnsi"/>
        </w:rPr>
        <w:t>. - suspensão temporária ao direito de licitar e impedimento de contratar com o Município</w:t>
      </w:r>
      <w:r w:rsidR="008875FC" w:rsidRPr="008845FB">
        <w:rPr>
          <w:rFonts w:asciiTheme="minorHAnsi" w:hAnsiTheme="minorHAnsi" w:cstheme="minorHAnsi"/>
        </w:rPr>
        <w:t xml:space="preserve"> </w:t>
      </w:r>
      <w:r w:rsidR="005C5607" w:rsidRPr="008845FB">
        <w:rPr>
          <w:rFonts w:asciiTheme="minorHAnsi" w:hAnsiTheme="minorHAnsi" w:cstheme="minorHAnsi"/>
        </w:rPr>
        <w:t xml:space="preserve">de </w:t>
      </w:r>
      <w:r w:rsidR="008875FC" w:rsidRPr="008845FB">
        <w:rPr>
          <w:rFonts w:asciiTheme="minorHAnsi" w:hAnsiTheme="minorHAnsi" w:cstheme="minorHAnsi"/>
        </w:rPr>
        <w:t>Antônio Carlos</w:t>
      </w:r>
      <w:r w:rsidR="005C5607" w:rsidRPr="008845FB">
        <w:rPr>
          <w:rFonts w:asciiTheme="minorHAnsi" w:hAnsiTheme="minorHAnsi" w:cstheme="minorHAnsi"/>
        </w:rPr>
        <w:t xml:space="preserve"> e cancelamento de seu Certificado de Registro Cadastral no Cadastro de</w:t>
      </w:r>
      <w:r w:rsidR="008875FC" w:rsidRPr="008845FB">
        <w:rPr>
          <w:rFonts w:asciiTheme="minorHAnsi" w:hAnsiTheme="minorHAnsi" w:cstheme="minorHAnsi"/>
        </w:rPr>
        <w:t xml:space="preserve"> </w:t>
      </w:r>
      <w:r w:rsidR="005C5607" w:rsidRPr="008845FB">
        <w:rPr>
          <w:rFonts w:asciiTheme="minorHAnsi" w:hAnsiTheme="minorHAnsi" w:cstheme="minorHAnsi"/>
        </w:rPr>
        <w:t xml:space="preserve">Fornecedores da Prefeitura Municipal de </w:t>
      </w:r>
      <w:r w:rsidR="008875FC" w:rsidRPr="008845FB">
        <w:rPr>
          <w:rFonts w:asciiTheme="minorHAnsi" w:hAnsiTheme="minorHAnsi" w:cstheme="minorHAnsi"/>
        </w:rPr>
        <w:t>Antônio Carlos</w:t>
      </w:r>
      <w:r w:rsidR="005C5607" w:rsidRPr="008845FB">
        <w:rPr>
          <w:rFonts w:asciiTheme="minorHAnsi" w:hAnsiTheme="minorHAnsi" w:cstheme="minorHAnsi"/>
        </w:rPr>
        <w:t xml:space="preserve">, pelo período de até </w:t>
      </w:r>
      <w:r w:rsidR="00A73FD3" w:rsidRPr="008845FB">
        <w:rPr>
          <w:rFonts w:asciiTheme="minorHAnsi" w:hAnsiTheme="minorHAnsi" w:cstheme="minorHAnsi"/>
        </w:rPr>
        <w:t>0</w:t>
      </w:r>
      <w:r w:rsidR="005C5607" w:rsidRPr="008845FB">
        <w:rPr>
          <w:rFonts w:asciiTheme="minorHAnsi" w:hAnsiTheme="minorHAnsi" w:cstheme="minorHAnsi"/>
        </w:rPr>
        <w:t>5 (cinco) anos.</w:t>
      </w:r>
    </w:p>
    <w:p w:rsidR="003D1DEE"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.3</w:t>
      </w:r>
      <w:r w:rsidR="005C5607" w:rsidRPr="008845FB">
        <w:rPr>
          <w:rFonts w:asciiTheme="minorHAnsi" w:hAnsiTheme="minorHAnsi" w:cstheme="minorHAnsi"/>
        </w:rPr>
        <w:t xml:space="preserve"> - Na hipótese de apresentar documentação inverossímil ou de cometer fraude, o </w:t>
      </w:r>
      <w:r w:rsidR="003D1DEE" w:rsidRPr="008845FB">
        <w:rPr>
          <w:rFonts w:asciiTheme="minorHAnsi" w:hAnsiTheme="minorHAnsi" w:cstheme="minorHAnsi"/>
        </w:rPr>
        <w:t>L</w:t>
      </w:r>
      <w:r w:rsidR="005C5607" w:rsidRPr="008845FB">
        <w:rPr>
          <w:rFonts w:asciiTheme="minorHAnsi" w:hAnsiTheme="minorHAnsi" w:cstheme="minorHAnsi"/>
        </w:rPr>
        <w:t>icitante</w:t>
      </w:r>
      <w:r w:rsidR="003D1DEE" w:rsidRPr="008845FB">
        <w:rPr>
          <w:rFonts w:asciiTheme="minorHAnsi" w:hAnsiTheme="minorHAnsi" w:cstheme="minorHAnsi"/>
        </w:rPr>
        <w:t xml:space="preserve"> </w:t>
      </w:r>
      <w:r w:rsidR="005C5607" w:rsidRPr="008845FB">
        <w:rPr>
          <w:rFonts w:asciiTheme="minorHAnsi" w:hAnsiTheme="minorHAnsi" w:cstheme="minorHAnsi"/>
        </w:rPr>
        <w:t xml:space="preserve">poderá </w:t>
      </w:r>
      <w:r w:rsidR="003D1DEE" w:rsidRPr="008845FB">
        <w:rPr>
          <w:rFonts w:asciiTheme="minorHAnsi" w:hAnsiTheme="minorHAnsi" w:cstheme="minorHAnsi"/>
        </w:rPr>
        <w:t>sofrer</w:t>
      </w:r>
      <w:r w:rsidR="005C5607" w:rsidRPr="008845FB">
        <w:rPr>
          <w:rFonts w:asciiTheme="minorHAnsi" w:hAnsiTheme="minorHAnsi" w:cstheme="minorHAnsi"/>
        </w:rPr>
        <w:t xml:space="preserve"> sem prejuízo da comunicação do ocorrido ao Ministério Público, quaisquer das</w:t>
      </w:r>
      <w:r w:rsidR="003D1DEE" w:rsidRPr="008845FB">
        <w:rPr>
          <w:rFonts w:asciiTheme="minorHAnsi" w:hAnsiTheme="minorHAnsi" w:cstheme="minorHAnsi"/>
        </w:rPr>
        <w:t xml:space="preserve"> </w:t>
      </w:r>
      <w:r w:rsidR="005C5607" w:rsidRPr="008845FB">
        <w:rPr>
          <w:rFonts w:asciiTheme="minorHAnsi" w:hAnsiTheme="minorHAnsi" w:cstheme="minorHAnsi"/>
        </w:rPr>
        <w:t>sanções adiante previstas:</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.3</w:t>
      </w:r>
      <w:r w:rsidR="005C5607" w:rsidRPr="008845FB">
        <w:rPr>
          <w:rFonts w:asciiTheme="minorHAnsi" w:hAnsiTheme="minorHAnsi" w:cstheme="minorHAnsi"/>
          <w:b/>
        </w:rPr>
        <w:t>.1</w:t>
      </w:r>
      <w:r w:rsidR="003D1DEE" w:rsidRPr="008845FB">
        <w:rPr>
          <w:rFonts w:asciiTheme="minorHAnsi" w:hAnsiTheme="minorHAnsi" w:cstheme="minorHAnsi"/>
        </w:rPr>
        <w:t xml:space="preserve"> </w:t>
      </w:r>
      <w:r w:rsidR="005C5607" w:rsidRPr="008845FB">
        <w:rPr>
          <w:rFonts w:asciiTheme="minorHAnsi" w:hAnsiTheme="minorHAnsi" w:cstheme="minorHAnsi"/>
        </w:rPr>
        <w:t>- Declaração de inidoneidade enquanto perdurarem os motivos determinantes da</w:t>
      </w:r>
      <w:r w:rsidR="003D1DEE" w:rsidRPr="008845FB">
        <w:rPr>
          <w:rFonts w:asciiTheme="minorHAnsi" w:hAnsiTheme="minorHAnsi" w:cstheme="minorHAnsi"/>
        </w:rPr>
        <w:t xml:space="preserve"> </w:t>
      </w:r>
      <w:r w:rsidR="005C5607" w:rsidRPr="008845FB">
        <w:rPr>
          <w:rFonts w:asciiTheme="minorHAnsi" w:hAnsiTheme="minorHAnsi" w:cstheme="minorHAnsi"/>
        </w:rPr>
        <w:t xml:space="preserve">punição ou até que seja promovida a reabilitação perante a Prefeitura Municipal de </w:t>
      </w:r>
      <w:r w:rsidR="003D1DEE" w:rsidRPr="008845FB">
        <w:rPr>
          <w:rFonts w:asciiTheme="minorHAnsi" w:hAnsiTheme="minorHAnsi" w:cstheme="minorHAnsi"/>
        </w:rPr>
        <w:t>Antônio Carlos</w:t>
      </w:r>
      <w:r w:rsidR="005C5607" w:rsidRPr="008845FB">
        <w:rPr>
          <w:rFonts w:asciiTheme="minorHAnsi" w:hAnsiTheme="minorHAnsi" w:cstheme="minorHAnsi"/>
        </w:rPr>
        <w:t>, que será concedida sempre que a Contratada ressarcir a Administração dos</w:t>
      </w:r>
      <w:r w:rsidR="003D1DEE" w:rsidRPr="008845FB">
        <w:rPr>
          <w:rFonts w:asciiTheme="minorHAnsi" w:hAnsiTheme="minorHAnsi" w:cstheme="minorHAnsi"/>
        </w:rPr>
        <w:t xml:space="preserve"> </w:t>
      </w:r>
      <w:r w:rsidR="005C5607" w:rsidRPr="008845FB">
        <w:rPr>
          <w:rFonts w:asciiTheme="minorHAnsi" w:hAnsiTheme="minorHAnsi" w:cstheme="minorHAnsi"/>
        </w:rPr>
        <w:t>prejuízos resultantes.</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.3</w:t>
      </w:r>
      <w:r w:rsidR="005C5607" w:rsidRPr="008845FB">
        <w:rPr>
          <w:rFonts w:asciiTheme="minorHAnsi" w:hAnsiTheme="minorHAnsi" w:cstheme="minorHAnsi"/>
          <w:b/>
        </w:rPr>
        <w:t>.2</w:t>
      </w:r>
      <w:r w:rsidR="005C5607" w:rsidRPr="008845FB">
        <w:rPr>
          <w:rFonts w:asciiTheme="minorHAnsi" w:hAnsiTheme="minorHAnsi" w:cstheme="minorHAnsi"/>
        </w:rPr>
        <w:t xml:space="preserve"> - Desclassificação, se a seleção se encontrar em fase de julgamento;</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.3</w:t>
      </w:r>
      <w:r w:rsidR="005C5607" w:rsidRPr="008845FB">
        <w:rPr>
          <w:rFonts w:asciiTheme="minorHAnsi" w:hAnsiTheme="minorHAnsi" w:cstheme="minorHAnsi"/>
          <w:b/>
        </w:rPr>
        <w:t>.3</w:t>
      </w:r>
      <w:r w:rsidR="005C5607" w:rsidRPr="008845FB">
        <w:rPr>
          <w:rFonts w:asciiTheme="minorHAnsi" w:hAnsiTheme="minorHAnsi" w:cstheme="minorHAnsi"/>
        </w:rPr>
        <w:t xml:space="preserve"> - Cancelamento da Ata de Registro de Preços e Autorização de Fornecimento,</w:t>
      </w:r>
      <w:r w:rsidR="003D1DEE" w:rsidRPr="008845FB">
        <w:rPr>
          <w:rFonts w:asciiTheme="minorHAnsi" w:hAnsiTheme="minorHAnsi" w:cstheme="minorHAnsi"/>
        </w:rPr>
        <w:t xml:space="preserve"> </w:t>
      </w:r>
      <w:r w:rsidR="005C5607" w:rsidRPr="008845FB">
        <w:rPr>
          <w:rFonts w:asciiTheme="minorHAnsi" w:hAnsiTheme="minorHAnsi" w:cstheme="minorHAnsi"/>
        </w:rPr>
        <w:t>procedendo-se à paralisação do fornecimento.</w:t>
      </w:r>
    </w:p>
    <w:p w:rsidR="005C5607"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.4</w:t>
      </w:r>
      <w:r w:rsidR="005C5607" w:rsidRPr="008845FB">
        <w:rPr>
          <w:rFonts w:asciiTheme="minorHAnsi" w:hAnsiTheme="minorHAnsi" w:cstheme="minorHAnsi"/>
        </w:rPr>
        <w:t xml:space="preserve"> - Em caso de inexecução parcial ou total, por parte da detentora da Ata, das obrigações</w:t>
      </w:r>
      <w:r w:rsidR="003D1DEE" w:rsidRPr="008845FB">
        <w:rPr>
          <w:rFonts w:asciiTheme="minorHAnsi" w:hAnsiTheme="minorHAnsi" w:cstheme="minorHAnsi"/>
        </w:rPr>
        <w:t xml:space="preserve"> </w:t>
      </w:r>
      <w:r w:rsidR="005C5607" w:rsidRPr="008845FB">
        <w:rPr>
          <w:rFonts w:asciiTheme="minorHAnsi" w:hAnsiTheme="minorHAnsi" w:cstheme="minorHAnsi"/>
        </w:rPr>
        <w:t>assumidas, ou de infringência dos preceitos legais pertinentes, serão aplicadas, segundo a</w:t>
      </w:r>
      <w:r w:rsidR="003D1DEE" w:rsidRPr="008845FB">
        <w:rPr>
          <w:rFonts w:asciiTheme="minorHAnsi" w:hAnsiTheme="minorHAnsi" w:cstheme="minorHAnsi"/>
        </w:rPr>
        <w:t xml:space="preserve"> </w:t>
      </w:r>
      <w:r w:rsidR="005C5607" w:rsidRPr="008845FB">
        <w:rPr>
          <w:rFonts w:asciiTheme="minorHAnsi" w:hAnsiTheme="minorHAnsi" w:cstheme="minorHAnsi"/>
        </w:rPr>
        <w:t>gravidade da falta, após regular processo administrativo, as seguintes penalidades:</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.4.1</w:t>
      </w:r>
      <w:r w:rsidR="005C5607" w:rsidRPr="008845FB">
        <w:rPr>
          <w:rFonts w:asciiTheme="minorHAnsi" w:hAnsiTheme="minorHAnsi" w:cstheme="minorHAnsi"/>
        </w:rPr>
        <w:t xml:space="preserve"> - advertência, sempre que forem constatadas irregularidades de pouca gravidade, para</w:t>
      </w:r>
      <w:r w:rsidR="003D1DEE" w:rsidRPr="008845FB">
        <w:rPr>
          <w:rFonts w:asciiTheme="minorHAnsi" w:hAnsiTheme="minorHAnsi" w:cstheme="minorHAnsi"/>
        </w:rPr>
        <w:t xml:space="preserve"> </w:t>
      </w:r>
      <w:r w:rsidR="005C5607" w:rsidRPr="008845FB">
        <w:rPr>
          <w:rFonts w:asciiTheme="minorHAnsi" w:hAnsiTheme="minorHAnsi" w:cstheme="minorHAnsi"/>
        </w:rPr>
        <w:t xml:space="preserve">as quais tenha </w:t>
      </w:r>
      <w:r w:rsidR="003D1DEE" w:rsidRPr="008845FB">
        <w:rPr>
          <w:rFonts w:asciiTheme="minorHAnsi" w:hAnsiTheme="minorHAnsi" w:cstheme="minorHAnsi"/>
        </w:rPr>
        <w:t>a detentora da Ata concorrida</w:t>
      </w:r>
      <w:r w:rsidR="005C5607" w:rsidRPr="008845FB">
        <w:rPr>
          <w:rFonts w:asciiTheme="minorHAnsi" w:hAnsiTheme="minorHAnsi" w:cstheme="minorHAnsi"/>
        </w:rPr>
        <w:t xml:space="preserve"> diretamente, ocorrência </w:t>
      </w:r>
      <w:r w:rsidR="005C5607" w:rsidRPr="008845FB">
        <w:rPr>
          <w:rFonts w:asciiTheme="minorHAnsi" w:hAnsiTheme="minorHAnsi" w:cstheme="minorHAnsi"/>
        </w:rPr>
        <w:lastRenderedPageBreak/>
        <w:t>que será registrada no</w:t>
      </w:r>
      <w:r w:rsidR="003D1DEE" w:rsidRPr="008845FB">
        <w:rPr>
          <w:rFonts w:asciiTheme="minorHAnsi" w:hAnsiTheme="minorHAnsi" w:cstheme="minorHAnsi"/>
        </w:rPr>
        <w:t xml:space="preserve"> </w:t>
      </w:r>
      <w:r w:rsidR="005C5607" w:rsidRPr="008845FB">
        <w:rPr>
          <w:rFonts w:asciiTheme="minorHAnsi" w:hAnsiTheme="minorHAnsi" w:cstheme="minorHAnsi"/>
        </w:rPr>
        <w:t xml:space="preserve">Cadastro de Fornecedores da Prefeitura Municipal de </w:t>
      </w:r>
      <w:r w:rsidR="003D1DEE" w:rsidRPr="008845FB">
        <w:rPr>
          <w:rFonts w:asciiTheme="minorHAnsi" w:hAnsiTheme="minorHAnsi" w:cstheme="minorHAnsi"/>
        </w:rPr>
        <w:t>Antônio Carlos</w:t>
      </w:r>
      <w:r w:rsidR="005C5607" w:rsidRPr="008845FB">
        <w:rPr>
          <w:rFonts w:asciiTheme="minorHAnsi" w:hAnsiTheme="minorHAnsi" w:cstheme="minorHAnsi"/>
        </w:rPr>
        <w:t>;</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.4</w:t>
      </w:r>
      <w:r w:rsidR="005C5607" w:rsidRPr="008845FB">
        <w:rPr>
          <w:rFonts w:asciiTheme="minorHAnsi" w:hAnsiTheme="minorHAnsi" w:cstheme="minorHAnsi"/>
          <w:b/>
        </w:rPr>
        <w:t>.2</w:t>
      </w:r>
      <w:r w:rsidR="005C5607" w:rsidRPr="008845FB">
        <w:rPr>
          <w:rFonts w:asciiTheme="minorHAnsi" w:hAnsiTheme="minorHAnsi" w:cstheme="minorHAnsi"/>
        </w:rPr>
        <w:t xml:space="preserve"> - multa de 0,5% (zero vírgula cinco por cento) do valor da inadimplência, por dia de</w:t>
      </w:r>
      <w:r w:rsidR="003D1DEE" w:rsidRPr="008845FB">
        <w:rPr>
          <w:rFonts w:asciiTheme="minorHAnsi" w:hAnsiTheme="minorHAnsi" w:cstheme="minorHAnsi"/>
        </w:rPr>
        <w:t xml:space="preserve"> </w:t>
      </w:r>
      <w:r w:rsidR="005C5607" w:rsidRPr="008845FB">
        <w:rPr>
          <w:rFonts w:asciiTheme="minorHAnsi" w:hAnsiTheme="minorHAnsi" w:cstheme="minorHAnsi"/>
        </w:rPr>
        <w:t>atraso na entrega dos materiais ou substituição de materiais devolvidos, até o limite de 15%</w:t>
      </w:r>
      <w:r w:rsidR="003D1DEE" w:rsidRPr="008845FB">
        <w:rPr>
          <w:rFonts w:asciiTheme="minorHAnsi" w:hAnsiTheme="minorHAnsi" w:cstheme="minorHAnsi"/>
        </w:rPr>
        <w:t xml:space="preserve"> </w:t>
      </w:r>
      <w:r w:rsidR="005C5607" w:rsidRPr="008845FB">
        <w:rPr>
          <w:rFonts w:asciiTheme="minorHAnsi" w:hAnsiTheme="minorHAnsi" w:cstheme="minorHAnsi"/>
        </w:rPr>
        <w:t>(quinze por cento) sobre o valor da aquisição, após o que, aplicar-se-á a multa prevista no item</w:t>
      </w:r>
      <w:r w:rsidR="003D1DEE" w:rsidRPr="008845FB">
        <w:rPr>
          <w:rFonts w:asciiTheme="minorHAnsi" w:hAnsiTheme="minorHAnsi" w:cstheme="minorHAnsi"/>
        </w:rPr>
        <w:t xml:space="preserve"> </w:t>
      </w:r>
      <w:r w:rsidRPr="008845FB">
        <w:rPr>
          <w:rFonts w:asciiTheme="minorHAnsi" w:hAnsiTheme="minorHAnsi" w:cstheme="minorHAnsi"/>
        </w:rPr>
        <w:t>19</w:t>
      </w:r>
      <w:r w:rsidR="005C5607" w:rsidRPr="008845FB">
        <w:rPr>
          <w:rFonts w:asciiTheme="minorHAnsi" w:hAnsiTheme="minorHAnsi" w:cstheme="minorHAnsi"/>
        </w:rPr>
        <w:t>.</w:t>
      </w:r>
      <w:r w:rsidR="003D1DEE" w:rsidRPr="008845FB">
        <w:rPr>
          <w:rFonts w:asciiTheme="minorHAnsi" w:hAnsiTheme="minorHAnsi" w:cstheme="minorHAnsi"/>
        </w:rPr>
        <w:t>4</w:t>
      </w:r>
      <w:r w:rsidR="005C5607" w:rsidRPr="008845FB">
        <w:rPr>
          <w:rFonts w:asciiTheme="minorHAnsi" w:hAnsiTheme="minorHAnsi" w:cstheme="minorHAnsi"/>
        </w:rPr>
        <w:t>.3;</w:t>
      </w:r>
    </w:p>
    <w:p w:rsidR="003D1DEE"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3D1DEE" w:rsidRPr="008845FB">
        <w:rPr>
          <w:rFonts w:asciiTheme="minorHAnsi" w:hAnsiTheme="minorHAnsi" w:cstheme="minorHAnsi"/>
          <w:b/>
        </w:rPr>
        <w:t>4</w:t>
      </w:r>
      <w:r w:rsidR="005C5607" w:rsidRPr="008845FB">
        <w:rPr>
          <w:rFonts w:asciiTheme="minorHAnsi" w:hAnsiTheme="minorHAnsi" w:cstheme="minorHAnsi"/>
          <w:b/>
        </w:rPr>
        <w:t>.3</w:t>
      </w:r>
      <w:r w:rsidR="005C5607" w:rsidRPr="008845FB">
        <w:rPr>
          <w:rFonts w:asciiTheme="minorHAnsi" w:hAnsiTheme="minorHAnsi" w:cstheme="minorHAnsi"/>
        </w:rPr>
        <w:t xml:space="preserve"> - multa de 1% (um por cento) ao dia, do valor da inadimplência, no atraso ou</w:t>
      </w:r>
      <w:r w:rsidR="003D1DEE" w:rsidRPr="008845FB">
        <w:rPr>
          <w:rFonts w:asciiTheme="minorHAnsi" w:hAnsiTheme="minorHAnsi" w:cstheme="minorHAnsi"/>
        </w:rPr>
        <w:t xml:space="preserve"> </w:t>
      </w:r>
      <w:r w:rsidR="005C5607" w:rsidRPr="008845FB">
        <w:rPr>
          <w:rFonts w:asciiTheme="minorHAnsi" w:hAnsiTheme="minorHAnsi" w:cstheme="minorHAnsi"/>
        </w:rPr>
        <w:t>paralisação por mais de 30 (trinta) dias, na entrega dos materiais ou substituição de materiais</w:t>
      </w:r>
      <w:r w:rsidR="003D1DEE" w:rsidRPr="008845FB">
        <w:rPr>
          <w:rFonts w:asciiTheme="minorHAnsi" w:hAnsiTheme="minorHAnsi" w:cstheme="minorHAnsi"/>
        </w:rPr>
        <w:t xml:space="preserve"> </w:t>
      </w:r>
      <w:r w:rsidR="005C5607" w:rsidRPr="008845FB">
        <w:rPr>
          <w:rFonts w:asciiTheme="minorHAnsi" w:hAnsiTheme="minorHAnsi" w:cstheme="minorHAnsi"/>
        </w:rPr>
        <w:t>devolvidos, até o limite de 30% (trinta por cento);</w:t>
      </w:r>
    </w:p>
    <w:p w:rsidR="009471C3"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9471C3" w:rsidRPr="008845FB">
        <w:rPr>
          <w:rFonts w:asciiTheme="minorHAnsi" w:hAnsiTheme="minorHAnsi" w:cstheme="minorHAnsi"/>
          <w:b/>
        </w:rPr>
        <w:t>.4</w:t>
      </w:r>
      <w:r w:rsidR="005C5607" w:rsidRPr="008845FB">
        <w:rPr>
          <w:rFonts w:asciiTheme="minorHAnsi" w:hAnsiTheme="minorHAnsi" w:cstheme="minorHAnsi"/>
          <w:b/>
        </w:rPr>
        <w:t>.4</w:t>
      </w:r>
      <w:r w:rsidR="005C5607" w:rsidRPr="008845FB">
        <w:rPr>
          <w:rFonts w:asciiTheme="minorHAnsi" w:hAnsiTheme="minorHAnsi" w:cstheme="minorHAnsi"/>
        </w:rPr>
        <w:t xml:space="preserve"> - suspensão temporária ao direito de licitar com a Prefeitura Municipal de </w:t>
      </w:r>
      <w:r w:rsidR="009471C3" w:rsidRPr="008845FB">
        <w:rPr>
          <w:rFonts w:asciiTheme="minorHAnsi" w:hAnsiTheme="minorHAnsi" w:cstheme="minorHAnsi"/>
        </w:rPr>
        <w:t>Antônio Carlos</w:t>
      </w:r>
      <w:r w:rsidR="005C5607" w:rsidRPr="008845FB">
        <w:rPr>
          <w:rFonts w:asciiTheme="minorHAnsi" w:hAnsiTheme="minorHAnsi" w:cstheme="minorHAnsi"/>
        </w:rPr>
        <w:t>,</w:t>
      </w:r>
      <w:r w:rsidR="009471C3" w:rsidRPr="008845FB">
        <w:rPr>
          <w:rFonts w:asciiTheme="minorHAnsi" w:hAnsiTheme="minorHAnsi" w:cstheme="minorHAnsi"/>
        </w:rPr>
        <w:t xml:space="preserve"> </w:t>
      </w:r>
      <w:r w:rsidR="005C5607" w:rsidRPr="008845FB">
        <w:rPr>
          <w:rFonts w:asciiTheme="minorHAnsi" w:hAnsiTheme="minorHAnsi" w:cstheme="minorHAnsi"/>
        </w:rPr>
        <w:t>bem como o impedimento de com ele contratar, pelo prazo de até 5 (cinco) anos, na hipótese</w:t>
      </w:r>
      <w:r w:rsidR="009471C3" w:rsidRPr="008845FB">
        <w:rPr>
          <w:rFonts w:asciiTheme="minorHAnsi" w:hAnsiTheme="minorHAnsi" w:cstheme="minorHAnsi"/>
        </w:rPr>
        <w:t xml:space="preserve"> </w:t>
      </w:r>
      <w:r w:rsidR="005C5607" w:rsidRPr="008845FB">
        <w:rPr>
          <w:rFonts w:asciiTheme="minorHAnsi" w:hAnsiTheme="minorHAnsi" w:cstheme="minorHAnsi"/>
        </w:rPr>
        <w:t>de cancelamento da Ata de Registro de Preços, independentemente da aplicação das multas</w:t>
      </w:r>
      <w:r w:rsidR="009471C3" w:rsidRPr="008845FB">
        <w:rPr>
          <w:rFonts w:asciiTheme="minorHAnsi" w:hAnsiTheme="minorHAnsi" w:cstheme="minorHAnsi"/>
        </w:rPr>
        <w:t xml:space="preserve"> </w:t>
      </w:r>
      <w:r w:rsidR="005C5607" w:rsidRPr="008845FB">
        <w:rPr>
          <w:rFonts w:asciiTheme="minorHAnsi" w:hAnsiTheme="minorHAnsi" w:cstheme="minorHAnsi"/>
        </w:rPr>
        <w:t>cabíveis;</w:t>
      </w:r>
    </w:p>
    <w:p w:rsidR="009471C3" w:rsidRPr="008845FB" w:rsidRDefault="00684B65" w:rsidP="003912E4">
      <w:pPr>
        <w:autoSpaceDE w:val="0"/>
        <w:autoSpaceDN w:val="0"/>
        <w:adjustRightInd w:val="0"/>
        <w:spacing w:line="360" w:lineRule="auto"/>
        <w:ind w:left="567"/>
        <w:jc w:val="both"/>
        <w:rPr>
          <w:rFonts w:asciiTheme="minorHAnsi" w:hAnsiTheme="minorHAnsi" w:cstheme="minorHAnsi"/>
        </w:rPr>
      </w:pPr>
      <w:r w:rsidRPr="008845FB">
        <w:rPr>
          <w:rFonts w:asciiTheme="minorHAnsi" w:hAnsiTheme="minorHAnsi" w:cstheme="minorHAnsi"/>
          <w:b/>
        </w:rPr>
        <w:t>19</w:t>
      </w:r>
      <w:r w:rsidR="009471C3" w:rsidRPr="008845FB">
        <w:rPr>
          <w:rFonts w:asciiTheme="minorHAnsi" w:hAnsiTheme="minorHAnsi" w:cstheme="minorHAnsi"/>
          <w:b/>
        </w:rPr>
        <w:t>.4</w:t>
      </w:r>
      <w:r w:rsidR="005C5607" w:rsidRPr="008845FB">
        <w:rPr>
          <w:rFonts w:asciiTheme="minorHAnsi" w:hAnsiTheme="minorHAnsi" w:cstheme="minorHAnsi"/>
          <w:b/>
        </w:rPr>
        <w:t>.5</w:t>
      </w:r>
      <w:r w:rsidR="009471C3" w:rsidRPr="008845FB">
        <w:rPr>
          <w:rFonts w:asciiTheme="minorHAnsi" w:hAnsiTheme="minorHAnsi" w:cstheme="minorHAnsi"/>
        </w:rPr>
        <w:t xml:space="preserve"> </w:t>
      </w:r>
      <w:r w:rsidR="005C5607" w:rsidRPr="008845FB">
        <w:rPr>
          <w:rFonts w:asciiTheme="minorHAnsi" w:hAnsiTheme="minorHAnsi" w:cstheme="minorHAnsi"/>
        </w:rPr>
        <w:t>- declaração de inidoneidade, na hipótese de prática de atos ilícitos ou falta grave tais</w:t>
      </w:r>
      <w:r w:rsidR="009471C3" w:rsidRPr="008845FB">
        <w:rPr>
          <w:rFonts w:asciiTheme="minorHAnsi" w:hAnsiTheme="minorHAnsi" w:cstheme="minorHAnsi"/>
        </w:rPr>
        <w:t xml:space="preserve"> </w:t>
      </w:r>
      <w:r w:rsidR="005C5607" w:rsidRPr="008845FB">
        <w:rPr>
          <w:rFonts w:asciiTheme="minorHAnsi" w:hAnsiTheme="minorHAnsi" w:cstheme="minorHAnsi"/>
        </w:rPr>
        <w:t>como apresentar documentação inverossímil ou cometer fraude, enquanto perdurarem os</w:t>
      </w:r>
      <w:r w:rsidR="009471C3" w:rsidRPr="008845FB">
        <w:rPr>
          <w:rFonts w:asciiTheme="minorHAnsi" w:hAnsiTheme="minorHAnsi" w:cstheme="minorHAnsi"/>
        </w:rPr>
        <w:t xml:space="preserve"> </w:t>
      </w:r>
      <w:r w:rsidR="005C5607" w:rsidRPr="008845FB">
        <w:rPr>
          <w:rFonts w:asciiTheme="minorHAnsi" w:hAnsiTheme="minorHAnsi" w:cstheme="minorHAnsi"/>
        </w:rPr>
        <w:t>motivos determinantes da punição ou até que seja promovida a reabilitação perante a</w:t>
      </w:r>
      <w:r w:rsidR="009471C3" w:rsidRPr="008845FB">
        <w:rPr>
          <w:rFonts w:asciiTheme="minorHAnsi" w:hAnsiTheme="minorHAnsi" w:cstheme="minorHAnsi"/>
        </w:rPr>
        <w:t xml:space="preserve"> </w:t>
      </w:r>
      <w:r w:rsidR="005C5607" w:rsidRPr="008845FB">
        <w:rPr>
          <w:rFonts w:asciiTheme="minorHAnsi" w:hAnsiTheme="minorHAnsi" w:cstheme="minorHAnsi"/>
        </w:rPr>
        <w:t xml:space="preserve">Prefeitura Municipal de </w:t>
      </w:r>
      <w:r w:rsidR="009471C3" w:rsidRPr="008845FB">
        <w:rPr>
          <w:rFonts w:asciiTheme="minorHAnsi" w:hAnsiTheme="minorHAnsi" w:cstheme="minorHAnsi"/>
        </w:rPr>
        <w:t>Antônio Carlos</w:t>
      </w:r>
      <w:r w:rsidR="005C5607" w:rsidRPr="008845FB">
        <w:rPr>
          <w:rFonts w:asciiTheme="minorHAnsi" w:hAnsiTheme="minorHAnsi" w:cstheme="minorHAnsi"/>
        </w:rPr>
        <w:t>, que será concedida sempre que a detentora da Ata</w:t>
      </w:r>
      <w:r w:rsidR="009471C3" w:rsidRPr="008845FB">
        <w:rPr>
          <w:rFonts w:asciiTheme="minorHAnsi" w:hAnsiTheme="minorHAnsi" w:cstheme="minorHAnsi"/>
        </w:rPr>
        <w:t xml:space="preserve"> </w:t>
      </w:r>
      <w:r w:rsidR="005C5607" w:rsidRPr="008845FB">
        <w:rPr>
          <w:rFonts w:asciiTheme="minorHAnsi" w:hAnsiTheme="minorHAnsi" w:cstheme="minorHAnsi"/>
        </w:rPr>
        <w:t>ressarcir a Administração dos prejuízos resultantes.</w:t>
      </w:r>
    </w:p>
    <w:p w:rsidR="009471C3"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9471C3" w:rsidRPr="008845FB">
        <w:rPr>
          <w:rFonts w:asciiTheme="minorHAnsi" w:hAnsiTheme="minorHAnsi" w:cstheme="minorHAnsi"/>
          <w:b/>
        </w:rPr>
        <w:t>.5</w:t>
      </w:r>
      <w:r w:rsidR="005C5607" w:rsidRPr="008845FB">
        <w:rPr>
          <w:rFonts w:asciiTheme="minorHAnsi" w:hAnsiTheme="minorHAnsi" w:cstheme="minorHAnsi"/>
        </w:rPr>
        <w:t xml:space="preserve"> - O valor da multa aplicada será descontado dos pagamentos eventualmente devidos</w:t>
      </w:r>
      <w:r w:rsidR="009471C3" w:rsidRPr="008845FB">
        <w:rPr>
          <w:rFonts w:asciiTheme="minorHAnsi" w:hAnsiTheme="minorHAnsi" w:cstheme="minorHAnsi"/>
        </w:rPr>
        <w:t xml:space="preserve"> </w:t>
      </w:r>
      <w:r w:rsidR="005C5607" w:rsidRPr="008845FB">
        <w:rPr>
          <w:rFonts w:asciiTheme="minorHAnsi" w:hAnsiTheme="minorHAnsi" w:cstheme="minorHAnsi"/>
        </w:rPr>
        <w:t xml:space="preserve">pela Prefeitura de </w:t>
      </w:r>
      <w:r w:rsidR="009471C3" w:rsidRPr="008845FB">
        <w:rPr>
          <w:rFonts w:asciiTheme="minorHAnsi" w:hAnsiTheme="minorHAnsi" w:cstheme="minorHAnsi"/>
        </w:rPr>
        <w:t>Antônio Carlos</w:t>
      </w:r>
      <w:r w:rsidR="005C5607" w:rsidRPr="008845FB">
        <w:rPr>
          <w:rFonts w:asciiTheme="minorHAnsi" w:hAnsiTheme="minorHAnsi" w:cstheme="minorHAnsi"/>
        </w:rPr>
        <w:t xml:space="preserve"> ou cobrada judicialmente.</w:t>
      </w:r>
    </w:p>
    <w:p w:rsidR="009471C3" w:rsidRPr="008845FB" w:rsidRDefault="00684B65"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19</w:t>
      </w:r>
      <w:r w:rsidR="009471C3" w:rsidRPr="008845FB">
        <w:rPr>
          <w:rFonts w:asciiTheme="minorHAnsi" w:hAnsiTheme="minorHAnsi" w:cstheme="minorHAnsi"/>
          <w:b/>
        </w:rPr>
        <w:t>.5.</w:t>
      </w:r>
      <w:r w:rsidR="005C5607" w:rsidRPr="008845FB">
        <w:rPr>
          <w:rFonts w:asciiTheme="minorHAnsi" w:hAnsiTheme="minorHAnsi" w:cstheme="minorHAnsi"/>
          <w:b/>
        </w:rPr>
        <w:t>1</w:t>
      </w:r>
      <w:r w:rsidR="009471C3" w:rsidRPr="008845FB">
        <w:rPr>
          <w:rFonts w:asciiTheme="minorHAnsi" w:hAnsiTheme="minorHAnsi" w:cstheme="minorHAnsi"/>
        </w:rPr>
        <w:t xml:space="preserve"> -</w:t>
      </w:r>
      <w:r w:rsidR="005C5607" w:rsidRPr="008845FB">
        <w:rPr>
          <w:rFonts w:asciiTheme="minorHAnsi" w:hAnsiTheme="minorHAnsi" w:cstheme="minorHAnsi"/>
        </w:rPr>
        <w:t xml:space="preserve"> Não havendo pagamento, o valor será inscrito como dívida ativa, sujeitando a devedora</w:t>
      </w:r>
      <w:r w:rsidR="009471C3" w:rsidRPr="008845FB">
        <w:rPr>
          <w:rFonts w:asciiTheme="minorHAnsi" w:hAnsiTheme="minorHAnsi" w:cstheme="minorHAnsi"/>
        </w:rPr>
        <w:t xml:space="preserve"> </w:t>
      </w:r>
      <w:r w:rsidR="005C5607" w:rsidRPr="008845FB">
        <w:rPr>
          <w:rFonts w:asciiTheme="minorHAnsi" w:hAnsiTheme="minorHAnsi" w:cstheme="minorHAnsi"/>
        </w:rPr>
        <w:t>a processo executivo.</w:t>
      </w:r>
    </w:p>
    <w:p w:rsidR="00A66DFF"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A66DFF" w:rsidRPr="008845FB">
        <w:rPr>
          <w:rFonts w:asciiTheme="minorHAnsi" w:hAnsiTheme="minorHAnsi" w:cstheme="minorHAnsi"/>
          <w:b/>
        </w:rPr>
        <w:t>.6</w:t>
      </w:r>
      <w:r w:rsidR="005C5607" w:rsidRPr="008845FB">
        <w:rPr>
          <w:rFonts w:asciiTheme="minorHAnsi" w:hAnsiTheme="minorHAnsi" w:cstheme="minorHAnsi"/>
        </w:rPr>
        <w:t xml:space="preserve"> - As penalidades previstas neste item têm caráter de sanção administrativa,</w:t>
      </w:r>
      <w:r w:rsidR="00A66DFF" w:rsidRPr="008845FB">
        <w:rPr>
          <w:rFonts w:asciiTheme="minorHAnsi" w:hAnsiTheme="minorHAnsi" w:cstheme="minorHAnsi"/>
        </w:rPr>
        <w:t xml:space="preserve"> </w:t>
      </w:r>
      <w:r w:rsidR="005C5607" w:rsidRPr="008845FB">
        <w:rPr>
          <w:rFonts w:asciiTheme="minorHAnsi" w:hAnsiTheme="minorHAnsi" w:cstheme="minorHAnsi"/>
        </w:rPr>
        <w:t>conseqüentemente a sua aplicação não exime a detentora da Ata de reparar os prejuízos que</w:t>
      </w:r>
      <w:r w:rsidR="00A66DFF" w:rsidRPr="008845FB">
        <w:rPr>
          <w:rFonts w:asciiTheme="minorHAnsi" w:hAnsiTheme="minorHAnsi" w:cstheme="minorHAnsi"/>
        </w:rPr>
        <w:t xml:space="preserve"> </w:t>
      </w:r>
      <w:r w:rsidR="005C5607" w:rsidRPr="008845FB">
        <w:rPr>
          <w:rFonts w:asciiTheme="minorHAnsi" w:hAnsiTheme="minorHAnsi" w:cstheme="minorHAnsi"/>
        </w:rPr>
        <w:t xml:space="preserve">seu ato venha a acarretar à Prefeitura Municipal de </w:t>
      </w:r>
      <w:r w:rsidR="00A66DFF" w:rsidRPr="008845FB">
        <w:rPr>
          <w:rFonts w:asciiTheme="minorHAnsi" w:hAnsiTheme="minorHAnsi" w:cstheme="minorHAnsi"/>
        </w:rPr>
        <w:t>Antônio Carlos</w:t>
      </w:r>
      <w:r w:rsidR="005C5607" w:rsidRPr="008845FB">
        <w:rPr>
          <w:rFonts w:asciiTheme="minorHAnsi" w:hAnsiTheme="minorHAnsi" w:cstheme="minorHAnsi"/>
        </w:rPr>
        <w:t>.</w:t>
      </w:r>
    </w:p>
    <w:p w:rsidR="00A66DFF" w:rsidRPr="008845FB" w:rsidRDefault="00684B65"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19</w:t>
      </w:r>
      <w:r w:rsidR="00A66DFF" w:rsidRPr="008845FB">
        <w:rPr>
          <w:rFonts w:asciiTheme="minorHAnsi" w:hAnsiTheme="minorHAnsi" w:cstheme="minorHAnsi"/>
          <w:b/>
        </w:rPr>
        <w:t>.7</w:t>
      </w:r>
      <w:r w:rsidR="005C5607" w:rsidRPr="008845FB">
        <w:rPr>
          <w:rFonts w:asciiTheme="minorHAnsi" w:hAnsiTheme="minorHAnsi" w:cstheme="minorHAnsi"/>
        </w:rPr>
        <w:t xml:space="preserve"> - As penalidades são independentes e a aplicação de uma não exclui a das demais,</w:t>
      </w:r>
      <w:r w:rsidR="00A66DFF" w:rsidRPr="008845FB">
        <w:rPr>
          <w:rFonts w:asciiTheme="minorHAnsi" w:hAnsiTheme="minorHAnsi" w:cstheme="minorHAnsi"/>
        </w:rPr>
        <w:t xml:space="preserve"> </w:t>
      </w:r>
      <w:r w:rsidR="005C5607" w:rsidRPr="008845FB">
        <w:rPr>
          <w:rFonts w:asciiTheme="minorHAnsi" w:hAnsiTheme="minorHAnsi" w:cstheme="minorHAnsi"/>
        </w:rPr>
        <w:t>quando cabíveis.</w:t>
      </w:r>
    </w:p>
    <w:p w:rsidR="00734D2D" w:rsidRPr="008845FB" w:rsidRDefault="00684B65"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19</w:t>
      </w:r>
      <w:r w:rsidR="00A66DFF" w:rsidRPr="008845FB">
        <w:rPr>
          <w:rFonts w:asciiTheme="minorHAnsi" w:eastAsia="Arial Unicode MS" w:hAnsiTheme="minorHAnsi" w:cstheme="minorHAnsi"/>
          <w:b/>
        </w:rPr>
        <w:t>.8</w:t>
      </w:r>
      <w:r w:rsidR="00734D2D" w:rsidRPr="008845FB">
        <w:rPr>
          <w:rFonts w:asciiTheme="minorHAnsi" w:eastAsia="Arial Unicode MS" w:hAnsiTheme="minorHAnsi" w:cstheme="minorHAnsi"/>
          <w:b/>
        </w:rPr>
        <w:t xml:space="preserve"> – </w:t>
      </w:r>
      <w:r w:rsidR="00734D2D" w:rsidRPr="008845FB">
        <w:rPr>
          <w:rFonts w:asciiTheme="minorHAnsi" w:eastAsia="Arial Unicode MS" w:hAnsiTheme="minorHAnsi" w:cstheme="minorHAnsi"/>
        </w:rPr>
        <w:t>Na aplicação das penalidades previstas neste Edital, a Prefeitura considerará, motivadamente, a gravidade da falta, seus efeitos, bem como os antecedentes da licitante ou Contratada, graduando-as e podendo deixar de aplicá-las, se admitida às justificativas da licitante ou Contratada, nos termos do que dispõe o art. 87, caput, da Lei nº 8.666/93.</w:t>
      </w:r>
    </w:p>
    <w:p w:rsidR="00734D2D" w:rsidRPr="008845FB" w:rsidRDefault="00684B65"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19</w:t>
      </w:r>
      <w:r w:rsidR="00A66DFF" w:rsidRPr="008845FB">
        <w:rPr>
          <w:rFonts w:asciiTheme="minorHAnsi" w:eastAsia="Arial Unicode MS" w:hAnsiTheme="minorHAnsi" w:cstheme="minorHAnsi"/>
          <w:b/>
        </w:rPr>
        <w:t xml:space="preserve">.9 </w:t>
      </w:r>
      <w:r w:rsidR="00734D2D" w:rsidRPr="008845FB">
        <w:rPr>
          <w:rFonts w:asciiTheme="minorHAnsi" w:eastAsia="Arial Unicode MS" w:hAnsiTheme="minorHAnsi" w:cstheme="minorHAnsi"/>
          <w:b/>
        </w:rPr>
        <w:t xml:space="preserve">– </w:t>
      </w:r>
      <w:r w:rsidR="00734D2D" w:rsidRPr="008845FB">
        <w:rPr>
          <w:rFonts w:asciiTheme="minorHAnsi" w:eastAsia="Arial Unicode MS" w:hAnsiTheme="minorHAnsi" w:cstheme="minorHAnsi"/>
        </w:rPr>
        <w:t>As penalidades aplicadas serão registradas no cadastro da licitante/Contratada.</w:t>
      </w:r>
    </w:p>
    <w:p w:rsidR="00734D2D" w:rsidRPr="008845FB" w:rsidRDefault="00684B65"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lastRenderedPageBreak/>
        <w:t>19</w:t>
      </w:r>
      <w:r w:rsidR="00A66DFF" w:rsidRPr="008845FB">
        <w:rPr>
          <w:rFonts w:asciiTheme="minorHAnsi" w:eastAsia="Arial Unicode MS" w:hAnsiTheme="minorHAnsi" w:cstheme="minorHAnsi"/>
          <w:b/>
        </w:rPr>
        <w:t>.10</w:t>
      </w:r>
      <w:r w:rsidR="00734D2D" w:rsidRPr="008845FB">
        <w:rPr>
          <w:rFonts w:asciiTheme="minorHAnsi" w:eastAsia="Arial Unicode MS" w:hAnsiTheme="minorHAnsi" w:cstheme="minorHAnsi"/>
          <w:b/>
        </w:rPr>
        <w:t xml:space="preserve"> – </w:t>
      </w:r>
      <w:r w:rsidR="00734D2D" w:rsidRPr="008845FB">
        <w:rPr>
          <w:rFonts w:asciiTheme="minorHAnsi" w:eastAsia="Arial Unicode MS" w:hAnsiTheme="minorHAnsi" w:cstheme="minorHAnsi"/>
        </w:rPr>
        <w:t>Nenhum pagamento será realizado à Contratada enquanto pendente de liquidação qualquer obrigação financeira que lhe for imposta em virtude de penalidade ou inadimplência contratual.</w:t>
      </w:r>
    </w:p>
    <w:p w:rsidR="007B476C" w:rsidRPr="008845FB" w:rsidRDefault="007B476C" w:rsidP="003912E4">
      <w:pPr>
        <w:spacing w:before="120" w:line="360" w:lineRule="auto"/>
        <w:jc w:val="both"/>
        <w:rPr>
          <w:rFonts w:asciiTheme="minorHAnsi" w:eastAsia="Arial Unicode MS" w:hAnsiTheme="minorHAnsi" w:cstheme="minorHAnsi"/>
          <w:b/>
        </w:rPr>
      </w:pPr>
      <w:r w:rsidRPr="008845FB">
        <w:rPr>
          <w:rFonts w:asciiTheme="minorHAnsi" w:eastAsia="Arial Unicode MS" w:hAnsiTheme="minorHAnsi" w:cstheme="minorHAnsi"/>
          <w:b/>
        </w:rPr>
        <w:t>2</w:t>
      </w:r>
      <w:r w:rsidR="00110613" w:rsidRPr="008845FB">
        <w:rPr>
          <w:rFonts w:asciiTheme="minorHAnsi" w:eastAsia="Arial Unicode MS" w:hAnsiTheme="minorHAnsi" w:cstheme="minorHAnsi"/>
          <w:b/>
        </w:rPr>
        <w:t>0</w:t>
      </w:r>
      <w:r w:rsidR="004361DD" w:rsidRPr="008845FB">
        <w:rPr>
          <w:rFonts w:asciiTheme="minorHAnsi" w:eastAsia="Arial Unicode MS" w:hAnsiTheme="minorHAnsi" w:cstheme="minorHAnsi"/>
          <w:b/>
        </w:rPr>
        <w:t xml:space="preserve"> - DAS DISPOSIÇÕES FINAIS</w:t>
      </w:r>
    </w:p>
    <w:p w:rsidR="007B476C" w:rsidRPr="008845FB" w:rsidRDefault="007B476C"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Pr="008845FB">
        <w:rPr>
          <w:rFonts w:asciiTheme="minorHAnsi" w:hAnsiTheme="minorHAnsi" w:cstheme="minorHAnsi"/>
          <w:b/>
        </w:rPr>
        <w:t>.1</w:t>
      </w:r>
      <w:r w:rsidRPr="008845FB">
        <w:rPr>
          <w:rFonts w:asciiTheme="minorHAnsi" w:hAnsiTheme="minorHAnsi" w:cstheme="minorHAnsi"/>
        </w:rPr>
        <w:t xml:space="preserve"> – As licitantes deverão observar os mais altos padrões éticos durante o processo licitatório e o prazo de validade da Ata de Registro de Preços, estando sujeita as sanções previstas na legislação brasileira. Advertindo-se que àqueles que agirem de má-fé, estarão sujeitos às penalidades previstas em Lei.</w:t>
      </w:r>
    </w:p>
    <w:p w:rsidR="007B476C" w:rsidRPr="008845FB" w:rsidRDefault="007B476C" w:rsidP="003912E4">
      <w:pPr>
        <w:autoSpaceDE w:val="0"/>
        <w:autoSpaceDN w:val="0"/>
        <w:adjustRightInd w:val="0"/>
        <w:spacing w:line="360" w:lineRule="auto"/>
        <w:jc w:val="both"/>
        <w:rPr>
          <w:rFonts w:asciiTheme="minorHAnsi" w:hAnsiTheme="minorHAnsi" w:cstheme="minorHAnsi"/>
          <w:b/>
          <w:bCs/>
          <w:u w:val="single"/>
        </w:rPr>
      </w:pPr>
      <w:r w:rsidRPr="008845FB">
        <w:rPr>
          <w:rFonts w:asciiTheme="minorHAnsi" w:hAnsiTheme="minorHAnsi" w:cstheme="minorHAnsi"/>
          <w:b/>
          <w:bCs/>
        </w:rPr>
        <w:t>2</w:t>
      </w:r>
      <w:r w:rsidR="00110613" w:rsidRPr="008845FB">
        <w:rPr>
          <w:rFonts w:asciiTheme="minorHAnsi" w:hAnsiTheme="minorHAnsi" w:cstheme="minorHAnsi"/>
          <w:b/>
          <w:bCs/>
        </w:rPr>
        <w:t>0</w:t>
      </w:r>
      <w:r w:rsidRPr="008845FB">
        <w:rPr>
          <w:rFonts w:asciiTheme="minorHAnsi" w:hAnsiTheme="minorHAnsi" w:cstheme="minorHAnsi"/>
          <w:b/>
          <w:bCs/>
        </w:rPr>
        <w:t>.2 – Lembrando que a Lei Federal 8.666/93 que rege as Licitações, prevê em seu Artigo 90 que</w:t>
      </w:r>
      <w:r w:rsidRPr="008845FB">
        <w:rPr>
          <w:rFonts w:asciiTheme="minorHAnsi" w:hAnsiTheme="minorHAnsi" w:cstheme="minorHAnsi"/>
          <w:b/>
          <w:bCs/>
          <w:u w:val="single"/>
        </w:rPr>
        <w:t>: “Frustrar ou fraudar, mediante ajuste, combinação ou qualquer outro expediente, o caráter competitivo do procedimento licitatório, com o intuito de obter, para si ou para outrem, vantagem decorrente da adjudicação do objeto da licitação”: Pena - detenção, de 2 (dois) a 4 (quatro) anos, e multa.”</w:t>
      </w:r>
    </w:p>
    <w:p w:rsidR="007B476C" w:rsidRPr="008845FB" w:rsidRDefault="007B476C"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bCs/>
        </w:rPr>
        <w:t>2</w:t>
      </w:r>
      <w:r w:rsidR="00110613" w:rsidRPr="008845FB">
        <w:rPr>
          <w:rFonts w:asciiTheme="minorHAnsi" w:hAnsiTheme="minorHAnsi" w:cstheme="minorHAnsi"/>
          <w:b/>
          <w:bCs/>
        </w:rPr>
        <w:t>0</w:t>
      </w:r>
      <w:r w:rsidRPr="008845FB">
        <w:rPr>
          <w:rFonts w:asciiTheme="minorHAnsi" w:hAnsiTheme="minorHAnsi" w:cstheme="minorHAnsi"/>
          <w:b/>
          <w:bCs/>
        </w:rPr>
        <w:t>.3 - Havendo indícios de conluio entre as licitantes ou qualquer outro ato de má-fé, a Prefeitura Municipal de Antônio Carlos comunicará os fatos ao Ministério Público para as providências devidas.</w:t>
      </w:r>
    </w:p>
    <w:p w:rsidR="007B476C" w:rsidRPr="008845FB" w:rsidRDefault="007B476C"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Pr="008845FB">
        <w:rPr>
          <w:rFonts w:asciiTheme="minorHAnsi" w:hAnsiTheme="minorHAnsi" w:cstheme="minorHAnsi"/>
          <w:b/>
        </w:rPr>
        <w:t>.4</w:t>
      </w:r>
      <w:r w:rsidRPr="008845FB">
        <w:rPr>
          <w:rFonts w:asciiTheme="minorHAnsi" w:hAnsiTheme="minorHAnsi" w:cstheme="minorHAnsi"/>
        </w:rPr>
        <w:t xml:space="preserve"> - As normas disciplinadoras deste Pregão serão sempre interpretadas em favor da ampliação da disputa entre os licitantes, desde que não comprometam o interesse do Município de Antônio Carlos, a segurança e o objetivo da contratação;</w:t>
      </w:r>
    </w:p>
    <w:p w:rsidR="007B476C" w:rsidRPr="008845FB" w:rsidRDefault="008A1B1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.5</w:t>
      </w:r>
      <w:r w:rsidR="007B476C" w:rsidRPr="008845FB">
        <w:rPr>
          <w:rFonts w:asciiTheme="minorHAnsi" w:hAnsiTheme="minorHAnsi" w:cstheme="minorHAnsi"/>
        </w:rPr>
        <w:t xml:space="preserve"> - Os proponentes intimados para prestar quaisquer esclarecimentos adicionais deverão fazê-lo no prazo determinado pelo Pregoeiro, sob pena de desclassificação.</w:t>
      </w:r>
    </w:p>
    <w:p w:rsidR="007B476C" w:rsidRPr="008845FB" w:rsidRDefault="008A1B1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.6</w:t>
      </w:r>
      <w:r w:rsidR="007B476C" w:rsidRPr="008845FB">
        <w:rPr>
          <w:rFonts w:asciiTheme="minorHAnsi" w:hAnsiTheme="minorHAnsi" w:cstheme="minorHAnsi"/>
        </w:rPr>
        <w:t xml:space="preserve"> - É facultado ao Pregoeiro ou a autoridade superior, em qualquer fase da licitação, a promoção de diligência destinada a esclarecer ou complementar a instrução do processo, vedada a inclusão posterior de documento ou informação que deveria constar nos prazos estipulados;</w:t>
      </w:r>
    </w:p>
    <w:p w:rsidR="008A1B1D" w:rsidRPr="00081A66" w:rsidRDefault="008A1B1D" w:rsidP="003912E4">
      <w:pPr>
        <w:autoSpaceDE w:val="0"/>
        <w:autoSpaceDN w:val="0"/>
        <w:adjustRightInd w:val="0"/>
        <w:spacing w:line="360" w:lineRule="auto"/>
        <w:jc w:val="both"/>
        <w:rPr>
          <w:rFonts w:asciiTheme="minorHAnsi" w:hAnsiTheme="minorHAnsi" w:cstheme="minorHAnsi"/>
        </w:rPr>
      </w:pPr>
      <w:r w:rsidRPr="00081A66">
        <w:rPr>
          <w:rFonts w:asciiTheme="minorHAnsi" w:hAnsiTheme="minorHAnsi" w:cstheme="minorHAnsi"/>
          <w:b/>
        </w:rPr>
        <w:t>2</w:t>
      </w:r>
      <w:r w:rsidR="00110613" w:rsidRPr="00081A66">
        <w:rPr>
          <w:rFonts w:asciiTheme="minorHAnsi" w:hAnsiTheme="minorHAnsi" w:cstheme="minorHAnsi"/>
          <w:b/>
        </w:rPr>
        <w:t>0</w:t>
      </w:r>
      <w:r w:rsidR="007B476C" w:rsidRPr="00081A66">
        <w:rPr>
          <w:rFonts w:asciiTheme="minorHAnsi" w:hAnsiTheme="minorHAnsi" w:cstheme="minorHAnsi"/>
          <w:b/>
        </w:rPr>
        <w:t>.7</w:t>
      </w:r>
      <w:r w:rsidR="007B476C" w:rsidRPr="00081A66">
        <w:rPr>
          <w:rFonts w:asciiTheme="minorHAnsi" w:hAnsiTheme="minorHAnsi" w:cstheme="minorHAnsi"/>
        </w:rPr>
        <w:t xml:space="preserve"> - Reserva-se ao PREGOEIRO o direito de solicitar apresentação de amostras e/ou</w:t>
      </w:r>
      <w:r w:rsidRPr="00081A66">
        <w:rPr>
          <w:rFonts w:asciiTheme="minorHAnsi" w:hAnsiTheme="minorHAnsi" w:cstheme="minorHAnsi"/>
        </w:rPr>
        <w:t xml:space="preserve"> </w:t>
      </w:r>
      <w:r w:rsidR="007B476C" w:rsidRPr="00081A66">
        <w:rPr>
          <w:rFonts w:asciiTheme="minorHAnsi" w:hAnsiTheme="minorHAnsi" w:cstheme="minorHAnsi"/>
        </w:rPr>
        <w:t>demonstração do produto cotado, ficando neste caso os licitantes obrigados a atenderem a</w:t>
      </w:r>
      <w:r w:rsidRPr="00081A66">
        <w:rPr>
          <w:rFonts w:asciiTheme="minorHAnsi" w:hAnsiTheme="minorHAnsi" w:cstheme="minorHAnsi"/>
        </w:rPr>
        <w:t xml:space="preserve"> </w:t>
      </w:r>
      <w:r w:rsidR="007B476C" w:rsidRPr="00081A66">
        <w:rPr>
          <w:rFonts w:asciiTheme="minorHAnsi" w:hAnsiTheme="minorHAnsi" w:cstheme="minorHAnsi"/>
        </w:rPr>
        <w:t xml:space="preserve">solicitação no prazo máximo de </w:t>
      </w:r>
      <w:r w:rsidR="00081A66" w:rsidRPr="00081A66">
        <w:rPr>
          <w:rFonts w:asciiTheme="minorHAnsi" w:hAnsiTheme="minorHAnsi" w:cstheme="minorHAnsi"/>
        </w:rPr>
        <w:t>48</w:t>
      </w:r>
      <w:r w:rsidR="007B476C" w:rsidRPr="00081A66">
        <w:rPr>
          <w:rFonts w:asciiTheme="minorHAnsi" w:hAnsiTheme="minorHAnsi" w:cstheme="minorHAnsi"/>
        </w:rPr>
        <w:t xml:space="preserve"> (</w:t>
      </w:r>
      <w:r w:rsidR="00081A66" w:rsidRPr="00081A66">
        <w:rPr>
          <w:rFonts w:asciiTheme="minorHAnsi" w:hAnsiTheme="minorHAnsi" w:cstheme="minorHAnsi"/>
        </w:rPr>
        <w:t>quarenta e oito</w:t>
      </w:r>
      <w:r w:rsidR="007B476C" w:rsidRPr="00081A66">
        <w:rPr>
          <w:rFonts w:asciiTheme="minorHAnsi" w:hAnsiTheme="minorHAnsi" w:cstheme="minorHAnsi"/>
        </w:rPr>
        <w:t>) horas, entregando-as no local estipulado pelo</w:t>
      </w:r>
      <w:r w:rsidRPr="00081A66">
        <w:rPr>
          <w:rFonts w:asciiTheme="minorHAnsi" w:hAnsiTheme="minorHAnsi" w:cstheme="minorHAnsi"/>
        </w:rPr>
        <w:t xml:space="preserve"> </w:t>
      </w:r>
      <w:r w:rsidR="007B476C" w:rsidRPr="00081A66">
        <w:rPr>
          <w:rFonts w:asciiTheme="minorHAnsi" w:hAnsiTheme="minorHAnsi" w:cstheme="minorHAnsi"/>
        </w:rPr>
        <w:t>Pregoeiro, sob pena de desclassificação.</w:t>
      </w:r>
    </w:p>
    <w:p w:rsidR="00A73FD3" w:rsidRPr="00081A66" w:rsidRDefault="00E95B1D" w:rsidP="003912E4">
      <w:pPr>
        <w:spacing w:line="360" w:lineRule="auto"/>
        <w:jc w:val="both"/>
        <w:rPr>
          <w:rFonts w:asciiTheme="minorHAnsi" w:eastAsia="Arial Unicode MS" w:hAnsiTheme="minorHAnsi" w:cstheme="minorHAnsi"/>
        </w:rPr>
      </w:pPr>
      <w:r w:rsidRPr="00081A66">
        <w:rPr>
          <w:rFonts w:asciiTheme="minorHAnsi" w:eastAsia="Arial Unicode MS" w:hAnsiTheme="minorHAnsi" w:cstheme="minorHAnsi"/>
          <w:b/>
        </w:rPr>
        <w:t>2</w:t>
      </w:r>
      <w:r w:rsidR="00110613" w:rsidRPr="00081A66">
        <w:rPr>
          <w:rFonts w:asciiTheme="minorHAnsi" w:eastAsia="Arial Unicode MS" w:hAnsiTheme="minorHAnsi" w:cstheme="minorHAnsi"/>
          <w:b/>
        </w:rPr>
        <w:t>0</w:t>
      </w:r>
      <w:r w:rsidRPr="00081A66">
        <w:rPr>
          <w:rFonts w:asciiTheme="minorHAnsi" w:eastAsia="Arial Unicode MS" w:hAnsiTheme="minorHAnsi" w:cstheme="minorHAnsi"/>
          <w:b/>
        </w:rPr>
        <w:t xml:space="preserve">.8 – </w:t>
      </w:r>
      <w:r w:rsidRPr="00081A66">
        <w:rPr>
          <w:rFonts w:asciiTheme="minorHAnsi" w:eastAsia="Arial Unicode MS" w:hAnsiTheme="minorHAnsi" w:cstheme="minorHAnsi"/>
        </w:rPr>
        <w:t>As dúvidas de ordem técnica, bem como aquelas decorrentes de interpretação do Edital, deverão ser dirigidas por escrito ao Setor de Compras, com antecedência de até 02 (dois) dias úteis anteriores à data marcada para recebimento dos envelopes.</w:t>
      </w:r>
    </w:p>
    <w:p w:rsidR="00E95B1D" w:rsidRPr="008845FB" w:rsidRDefault="00E95B1D" w:rsidP="003912E4">
      <w:pPr>
        <w:spacing w:line="360" w:lineRule="auto"/>
        <w:ind w:left="567"/>
        <w:jc w:val="both"/>
        <w:rPr>
          <w:rFonts w:asciiTheme="minorHAnsi" w:eastAsia="Arial Unicode MS" w:hAnsiTheme="minorHAnsi" w:cstheme="minorHAnsi"/>
        </w:rPr>
      </w:pPr>
      <w:r w:rsidRPr="00081A66">
        <w:rPr>
          <w:rFonts w:asciiTheme="minorHAnsi" w:eastAsia="Arial Unicode MS" w:hAnsiTheme="minorHAnsi" w:cstheme="minorHAnsi"/>
          <w:b/>
        </w:rPr>
        <w:lastRenderedPageBreak/>
        <w:t>2</w:t>
      </w:r>
      <w:r w:rsidR="00110613" w:rsidRPr="00081A66">
        <w:rPr>
          <w:rFonts w:asciiTheme="minorHAnsi" w:eastAsia="Arial Unicode MS" w:hAnsiTheme="minorHAnsi" w:cstheme="minorHAnsi"/>
          <w:b/>
        </w:rPr>
        <w:t>0</w:t>
      </w:r>
      <w:r w:rsidRPr="00081A66">
        <w:rPr>
          <w:rFonts w:asciiTheme="minorHAnsi" w:eastAsia="Arial Unicode MS" w:hAnsiTheme="minorHAnsi" w:cstheme="minorHAnsi"/>
          <w:b/>
        </w:rPr>
        <w:t xml:space="preserve">.8.1 – </w:t>
      </w:r>
      <w:r w:rsidRPr="00081A66">
        <w:rPr>
          <w:rFonts w:asciiTheme="minorHAnsi" w:eastAsia="Arial Unicode MS" w:hAnsiTheme="minorHAnsi" w:cstheme="minorHAnsi"/>
        </w:rPr>
        <w:t>Os questionamentos recebidos e as respectivas respostas com relação ao presente</w:t>
      </w:r>
      <w:r w:rsidRPr="008845FB">
        <w:rPr>
          <w:rFonts w:asciiTheme="minorHAnsi" w:eastAsia="Arial Unicode MS" w:hAnsiTheme="minorHAnsi" w:cstheme="minorHAnsi"/>
        </w:rPr>
        <w:t xml:space="preserve"> Pregão ficarão disponíveis para todos os interessados, no Setor de  Compras, na Prefeitura.</w:t>
      </w:r>
    </w:p>
    <w:p w:rsidR="00E95B1D" w:rsidRPr="008845FB" w:rsidRDefault="008A1B1D" w:rsidP="003912E4">
      <w:pPr>
        <w:autoSpaceDE w:val="0"/>
        <w:autoSpaceDN w:val="0"/>
        <w:adjustRightInd w:val="0"/>
        <w:spacing w:line="360" w:lineRule="auto"/>
        <w:jc w:val="both"/>
        <w:rPr>
          <w:rFonts w:asciiTheme="minorHAnsi" w:eastAsia="Arial Unicode MS"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w:t>
      </w:r>
      <w:r w:rsidR="00E95B1D" w:rsidRPr="008845FB">
        <w:rPr>
          <w:rFonts w:asciiTheme="minorHAnsi" w:hAnsiTheme="minorHAnsi" w:cstheme="minorHAnsi"/>
          <w:b/>
        </w:rPr>
        <w:t>9</w:t>
      </w:r>
      <w:r w:rsidR="007B476C" w:rsidRPr="008845FB">
        <w:rPr>
          <w:rFonts w:asciiTheme="minorHAnsi" w:hAnsiTheme="minorHAnsi" w:cstheme="minorHAnsi"/>
        </w:rPr>
        <w:t xml:space="preserve"> - </w:t>
      </w:r>
      <w:r w:rsidR="00E95B1D" w:rsidRPr="008845FB">
        <w:rPr>
          <w:rFonts w:asciiTheme="minorHAnsi" w:eastAsia="Arial Unicode MS" w:hAnsiTheme="minorHAnsi" w:cstheme="minorHAnsi"/>
        </w:rPr>
        <w:t>O presente Edital e seus Anexos poderão ser alterados, pela Administração licitante. Antes de aberta a licitação, no interesse público, por sua iniciativa ou decorrente de provocação de terceiros, atendido o que estabelece o art. 21, § 4</w:t>
      </w:r>
      <w:r w:rsidR="00E95B1D" w:rsidRPr="008845FB">
        <w:rPr>
          <w:rFonts w:asciiTheme="minorHAnsi" w:eastAsia="Arial Unicode MS" w:hAnsiTheme="minorHAnsi" w:cstheme="minorHAnsi"/>
          <w:lang w:val="en-US"/>
        </w:rPr>
        <w:sym w:font="Symbol" w:char="F0B0"/>
      </w:r>
      <w:r w:rsidR="00E95B1D" w:rsidRPr="008845FB">
        <w:rPr>
          <w:rFonts w:asciiTheme="minorHAnsi" w:eastAsia="Arial Unicode MS" w:hAnsiTheme="minorHAnsi" w:cstheme="minorHAnsi"/>
        </w:rPr>
        <w:t>, da Lei nº 8.666/93, bem como adiar ou prorrogar o prazo para recebimento e/ou a abertura das Propostas e Documentos de Habilitação</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w:t>
      </w:r>
      <w:r w:rsidR="00E95B1D" w:rsidRPr="008845FB">
        <w:rPr>
          <w:rFonts w:asciiTheme="minorHAnsi" w:hAnsiTheme="minorHAnsi" w:cstheme="minorHAnsi"/>
          <w:b/>
        </w:rPr>
        <w:t>10</w:t>
      </w:r>
      <w:r w:rsidR="007B476C" w:rsidRPr="008845FB">
        <w:rPr>
          <w:rFonts w:asciiTheme="minorHAnsi" w:hAnsiTheme="minorHAnsi" w:cstheme="minorHAnsi"/>
        </w:rPr>
        <w:t xml:space="preserve"> - As impugnações ao ato convocatório do Pregão serão recebidas até 02 (dois) dias úteis antes</w:t>
      </w:r>
      <w:r w:rsidRPr="008845FB">
        <w:rPr>
          <w:rFonts w:asciiTheme="minorHAnsi" w:hAnsiTheme="minorHAnsi" w:cstheme="minorHAnsi"/>
        </w:rPr>
        <w:t xml:space="preserve"> </w:t>
      </w:r>
      <w:r w:rsidR="007B476C" w:rsidRPr="008845FB">
        <w:rPr>
          <w:rFonts w:asciiTheme="minorHAnsi" w:hAnsiTheme="minorHAnsi" w:cstheme="minorHAnsi"/>
        </w:rPr>
        <w:t>da data fixada para abertura da licitação.</w:t>
      </w:r>
      <w:r w:rsidRPr="008845FB">
        <w:rPr>
          <w:rFonts w:asciiTheme="minorHAnsi" w:hAnsiTheme="minorHAnsi" w:cstheme="minorHAnsi"/>
        </w:rPr>
        <w:t xml:space="preserve"> </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1</w:t>
      </w:r>
      <w:r w:rsidR="007B476C" w:rsidRPr="008845FB">
        <w:rPr>
          <w:rFonts w:asciiTheme="minorHAnsi" w:hAnsiTheme="minorHAnsi" w:cstheme="minorHAnsi"/>
        </w:rPr>
        <w:t xml:space="preserve"> - Caberá ao pregoeiro decidir sobre a impugnação, no prazo de 24 (vinte e quatro) horas.</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2</w:t>
      </w:r>
      <w:r w:rsidR="007B476C" w:rsidRPr="008845FB">
        <w:rPr>
          <w:rFonts w:asciiTheme="minorHAnsi" w:hAnsiTheme="minorHAnsi" w:cstheme="minorHAnsi"/>
        </w:rPr>
        <w:t xml:space="preserve"> - Deferida a impugnação ao ato convocatório, será designada nova data para a realização do</w:t>
      </w:r>
      <w:r w:rsidRPr="008845FB">
        <w:rPr>
          <w:rFonts w:asciiTheme="minorHAnsi" w:hAnsiTheme="minorHAnsi" w:cstheme="minorHAnsi"/>
        </w:rPr>
        <w:t xml:space="preserve"> </w:t>
      </w:r>
      <w:r w:rsidR="007B476C" w:rsidRPr="008845FB">
        <w:rPr>
          <w:rFonts w:asciiTheme="minorHAnsi" w:hAnsiTheme="minorHAnsi" w:cstheme="minorHAnsi"/>
        </w:rPr>
        <w:t>certame.</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3</w:t>
      </w:r>
      <w:r w:rsidR="007B476C" w:rsidRPr="008845FB">
        <w:rPr>
          <w:rFonts w:asciiTheme="minorHAnsi" w:hAnsiTheme="minorHAnsi" w:cstheme="minorHAnsi"/>
        </w:rPr>
        <w:t xml:space="preserve"> -</w:t>
      </w:r>
      <w:r w:rsidRPr="008845FB">
        <w:rPr>
          <w:rFonts w:asciiTheme="minorHAnsi" w:hAnsiTheme="minorHAnsi" w:cstheme="minorHAnsi"/>
        </w:rPr>
        <w:t xml:space="preserve"> </w:t>
      </w:r>
      <w:r w:rsidR="007B476C" w:rsidRPr="008845FB">
        <w:rPr>
          <w:rFonts w:asciiTheme="minorHAnsi" w:hAnsiTheme="minorHAnsi" w:cstheme="minorHAnsi"/>
        </w:rPr>
        <w:t>A autoridade competente para determinar a aquisição poderá revogar a licitação em face de</w:t>
      </w:r>
      <w:r w:rsidRPr="008845FB">
        <w:rPr>
          <w:rFonts w:asciiTheme="minorHAnsi" w:hAnsiTheme="minorHAnsi" w:cstheme="minorHAnsi"/>
        </w:rPr>
        <w:t xml:space="preserve"> </w:t>
      </w:r>
      <w:r w:rsidR="007B476C" w:rsidRPr="008845FB">
        <w:rPr>
          <w:rFonts w:asciiTheme="minorHAnsi" w:hAnsiTheme="minorHAnsi" w:cstheme="minorHAnsi"/>
        </w:rPr>
        <w:t>razões de interesse público, derivadas de fato superveniente devidamente comprovado, pertinente e</w:t>
      </w:r>
      <w:r w:rsidRPr="008845FB">
        <w:rPr>
          <w:rFonts w:asciiTheme="minorHAnsi" w:hAnsiTheme="minorHAnsi" w:cstheme="minorHAnsi"/>
        </w:rPr>
        <w:t xml:space="preserve"> </w:t>
      </w:r>
      <w:r w:rsidR="007B476C" w:rsidRPr="008845FB">
        <w:rPr>
          <w:rFonts w:asciiTheme="minorHAnsi" w:hAnsiTheme="minorHAnsi" w:cstheme="minorHAnsi"/>
        </w:rPr>
        <w:t>suficiente para justificar tal conduta, devendo anulá-la por ilegalidade, de ofício ou por provocação</w:t>
      </w:r>
      <w:r w:rsidRPr="008845FB">
        <w:rPr>
          <w:rFonts w:asciiTheme="minorHAnsi" w:hAnsiTheme="minorHAnsi" w:cstheme="minorHAnsi"/>
        </w:rPr>
        <w:t xml:space="preserve"> </w:t>
      </w:r>
      <w:r w:rsidR="007B476C" w:rsidRPr="008845FB">
        <w:rPr>
          <w:rFonts w:asciiTheme="minorHAnsi" w:hAnsiTheme="minorHAnsi" w:cstheme="minorHAnsi"/>
        </w:rPr>
        <w:t>de qualquer pessoa, mediante ato escrito e fundamentado;</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 xml:space="preserve">4 </w:t>
      </w:r>
      <w:r w:rsidR="007B476C" w:rsidRPr="008845FB">
        <w:rPr>
          <w:rFonts w:asciiTheme="minorHAnsi" w:hAnsiTheme="minorHAnsi" w:cstheme="minorHAnsi"/>
        </w:rPr>
        <w:t>- A Administração reserva-se o direito de transferir o prazo para o recebimento e abertura das</w:t>
      </w:r>
      <w:r w:rsidRPr="008845FB">
        <w:rPr>
          <w:rFonts w:asciiTheme="minorHAnsi" w:hAnsiTheme="minorHAnsi" w:cstheme="minorHAnsi"/>
        </w:rPr>
        <w:t xml:space="preserve"> </w:t>
      </w:r>
      <w:r w:rsidR="007B476C" w:rsidRPr="008845FB">
        <w:rPr>
          <w:rFonts w:asciiTheme="minorHAnsi" w:hAnsiTheme="minorHAnsi" w:cstheme="minorHAnsi"/>
        </w:rPr>
        <w:t>propostas descabendo, em tais casos, direito à indenização pelos licitantes;</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5</w:t>
      </w:r>
      <w:r w:rsidR="007B476C" w:rsidRPr="008845FB">
        <w:rPr>
          <w:rFonts w:asciiTheme="minorHAnsi" w:hAnsiTheme="minorHAnsi" w:cstheme="minorHAnsi"/>
        </w:rPr>
        <w:t xml:space="preserve"> - Não havendo expediente ou ocorrendo qualquer fato superveniente que impeça a realização</w:t>
      </w:r>
      <w:r w:rsidRPr="008845FB">
        <w:rPr>
          <w:rFonts w:asciiTheme="minorHAnsi" w:hAnsiTheme="minorHAnsi" w:cstheme="minorHAnsi"/>
        </w:rPr>
        <w:t xml:space="preserve"> </w:t>
      </w:r>
      <w:r w:rsidR="007B476C" w:rsidRPr="008845FB">
        <w:rPr>
          <w:rFonts w:asciiTheme="minorHAnsi" w:hAnsiTheme="minorHAnsi" w:cstheme="minorHAnsi"/>
        </w:rPr>
        <w:t>do certame na data marcada, a sessão será automaticamente transferida para o primeiro dia útil</w:t>
      </w:r>
      <w:r w:rsidRPr="008845FB">
        <w:rPr>
          <w:rFonts w:asciiTheme="minorHAnsi" w:hAnsiTheme="minorHAnsi" w:cstheme="minorHAnsi"/>
        </w:rPr>
        <w:t xml:space="preserve"> </w:t>
      </w:r>
      <w:r w:rsidR="007B476C" w:rsidRPr="008845FB">
        <w:rPr>
          <w:rFonts w:asciiTheme="minorHAnsi" w:hAnsiTheme="minorHAnsi" w:cstheme="minorHAnsi"/>
        </w:rPr>
        <w:t>subseqüente, no mesmo horário e local anteriormente estabelecido, desde que não haja</w:t>
      </w:r>
      <w:r w:rsidRPr="008845FB">
        <w:rPr>
          <w:rFonts w:asciiTheme="minorHAnsi" w:hAnsiTheme="minorHAnsi" w:cstheme="minorHAnsi"/>
        </w:rPr>
        <w:t xml:space="preserve"> </w:t>
      </w:r>
      <w:r w:rsidR="007B476C" w:rsidRPr="008845FB">
        <w:rPr>
          <w:rFonts w:asciiTheme="minorHAnsi" w:hAnsiTheme="minorHAnsi" w:cstheme="minorHAnsi"/>
        </w:rPr>
        <w:t>comunicação do pregoeiro em contrário.</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6</w:t>
      </w:r>
      <w:r w:rsidR="007B476C" w:rsidRPr="008845FB">
        <w:rPr>
          <w:rFonts w:asciiTheme="minorHAnsi" w:hAnsiTheme="minorHAnsi" w:cstheme="minorHAnsi"/>
        </w:rPr>
        <w:t xml:space="preserve"> - Na contagem dos prazos estabelecidos neste edital e seus anexos, excluir-se-á o dia do</w:t>
      </w:r>
      <w:r w:rsidRPr="008845FB">
        <w:rPr>
          <w:rFonts w:asciiTheme="minorHAnsi" w:hAnsiTheme="minorHAnsi" w:cstheme="minorHAnsi"/>
        </w:rPr>
        <w:t xml:space="preserve"> </w:t>
      </w:r>
      <w:r w:rsidR="007B476C" w:rsidRPr="008845FB">
        <w:rPr>
          <w:rFonts w:asciiTheme="minorHAnsi" w:hAnsiTheme="minorHAnsi" w:cstheme="minorHAnsi"/>
        </w:rPr>
        <w:t>início e incluir-se-á o do vencimento, e considerar-se-ão os dias consecutivos, exceto quando for</w:t>
      </w:r>
      <w:r w:rsidRPr="008845FB">
        <w:rPr>
          <w:rFonts w:asciiTheme="minorHAnsi" w:hAnsiTheme="minorHAnsi" w:cstheme="minorHAnsi"/>
        </w:rPr>
        <w:t xml:space="preserve"> </w:t>
      </w:r>
      <w:r w:rsidR="007B476C" w:rsidRPr="008845FB">
        <w:rPr>
          <w:rFonts w:asciiTheme="minorHAnsi" w:hAnsiTheme="minorHAnsi" w:cstheme="minorHAnsi"/>
        </w:rPr>
        <w:t>explicitamente disposto em contrário. Só se iniciam e vencem os prazos em dias de expediente na</w:t>
      </w:r>
      <w:r w:rsidRPr="008845FB">
        <w:rPr>
          <w:rFonts w:asciiTheme="minorHAnsi" w:hAnsiTheme="minorHAnsi" w:cstheme="minorHAnsi"/>
        </w:rPr>
        <w:t xml:space="preserve"> </w:t>
      </w:r>
      <w:r w:rsidR="007B476C" w:rsidRPr="008845FB">
        <w:rPr>
          <w:rFonts w:asciiTheme="minorHAnsi" w:hAnsiTheme="minorHAnsi" w:cstheme="minorHAnsi"/>
        </w:rPr>
        <w:t xml:space="preserve">Prefeitura Municipal de </w:t>
      </w:r>
      <w:r w:rsidRPr="008845FB">
        <w:rPr>
          <w:rFonts w:asciiTheme="minorHAnsi" w:hAnsiTheme="minorHAnsi" w:cstheme="minorHAnsi"/>
        </w:rPr>
        <w:t>Antônio Carlos</w:t>
      </w:r>
      <w:r w:rsidR="007B476C" w:rsidRPr="008845FB">
        <w:rPr>
          <w:rFonts w:asciiTheme="minorHAnsi" w:hAnsiTheme="minorHAnsi" w:cstheme="minorHAnsi"/>
        </w:rPr>
        <w:t>.</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7</w:t>
      </w:r>
      <w:r w:rsidR="007B476C" w:rsidRPr="008845FB">
        <w:rPr>
          <w:rFonts w:asciiTheme="minorHAnsi" w:hAnsiTheme="minorHAnsi" w:cstheme="minorHAnsi"/>
        </w:rPr>
        <w:t xml:space="preserve"> - O Município poderá revogar a licitação por razão de interesse público decorrente de fato</w:t>
      </w:r>
      <w:r w:rsidRPr="008845FB">
        <w:rPr>
          <w:rFonts w:asciiTheme="minorHAnsi" w:hAnsiTheme="minorHAnsi" w:cstheme="minorHAnsi"/>
        </w:rPr>
        <w:t xml:space="preserve"> </w:t>
      </w:r>
      <w:r w:rsidR="007B476C" w:rsidRPr="008845FB">
        <w:rPr>
          <w:rFonts w:asciiTheme="minorHAnsi" w:hAnsiTheme="minorHAnsi" w:cstheme="minorHAnsi"/>
        </w:rPr>
        <w:t>superveniente devidamente comprovado, ou anulá-la por ilegalidade, de ofício ou a requerimento da</w:t>
      </w:r>
      <w:r w:rsidRPr="008845FB">
        <w:rPr>
          <w:rFonts w:asciiTheme="minorHAnsi" w:hAnsiTheme="minorHAnsi" w:cstheme="minorHAnsi"/>
        </w:rPr>
        <w:t xml:space="preserve"> </w:t>
      </w:r>
      <w:r w:rsidR="007B476C" w:rsidRPr="008845FB">
        <w:rPr>
          <w:rFonts w:asciiTheme="minorHAnsi" w:hAnsiTheme="minorHAnsi" w:cstheme="minorHAnsi"/>
        </w:rPr>
        <w:t xml:space="preserve">parte interessada, não gerando direito de indenizar quando anulada por </w:t>
      </w:r>
      <w:r w:rsidR="007B476C" w:rsidRPr="008845FB">
        <w:rPr>
          <w:rFonts w:asciiTheme="minorHAnsi" w:hAnsiTheme="minorHAnsi" w:cstheme="minorHAnsi"/>
        </w:rPr>
        <w:lastRenderedPageBreak/>
        <w:t>motivo de ilegalidade,</w:t>
      </w:r>
      <w:r w:rsidRPr="008845FB">
        <w:rPr>
          <w:rFonts w:asciiTheme="minorHAnsi" w:hAnsiTheme="minorHAnsi" w:cstheme="minorHAnsi"/>
        </w:rPr>
        <w:t xml:space="preserve"> </w:t>
      </w:r>
      <w:r w:rsidR="007B476C" w:rsidRPr="008845FB">
        <w:rPr>
          <w:rFonts w:asciiTheme="minorHAnsi" w:hAnsiTheme="minorHAnsi" w:cstheme="minorHAnsi"/>
        </w:rPr>
        <w:t>ressalvado o disposto no parágrafo único do art. 59 da Lei nº 8.666/93, assegurada à ampla defesa.</w:t>
      </w:r>
    </w:p>
    <w:p w:rsidR="00FA7562" w:rsidRPr="008845FB" w:rsidRDefault="00FA7562"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.1</w:t>
      </w:r>
      <w:r w:rsidR="00E95B1D" w:rsidRPr="008845FB">
        <w:rPr>
          <w:rFonts w:asciiTheme="minorHAnsi" w:hAnsiTheme="minorHAnsi" w:cstheme="minorHAnsi"/>
          <w:b/>
        </w:rPr>
        <w:t>8</w:t>
      </w:r>
      <w:r w:rsidR="007B476C" w:rsidRPr="008845FB">
        <w:rPr>
          <w:rFonts w:asciiTheme="minorHAnsi" w:hAnsiTheme="minorHAnsi" w:cstheme="minorHAnsi"/>
        </w:rPr>
        <w:t xml:space="preserve"> - A participação na presente licitação implica em concordância tácita, por parte do licitante,</w:t>
      </w:r>
      <w:r w:rsidRPr="008845FB">
        <w:rPr>
          <w:rFonts w:asciiTheme="minorHAnsi" w:hAnsiTheme="minorHAnsi" w:cstheme="minorHAnsi"/>
        </w:rPr>
        <w:t xml:space="preserve"> </w:t>
      </w:r>
      <w:r w:rsidR="007B476C" w:rsidRPr="008845FB">
        <w:rPr>
          <w:rFonts w:asciiTheme="minorHAnsi" w:hAnsiTheme="minorHAnsi" w:cstheme="minorHAnsi"/>
        </w:rPr>
        <w:t>com todos os termos e condições deste Edital;</w:t>
      </w:r>
    </w:p>
    <w:p w:rsidR="00E95B1D" w:rsidRPr="008845FB" w:rsidRDefault="00E95B1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Pr="008845FB">
        <w:rPr>
          <w:rFonts w:asciiTheme="minorHAnsi" w:hAnsiTheme="minorHAnsi" w:cstheme="minorHAnsi"/>
          <w:b/>
        </w:rPr>
        <w:t>.</w:t>
      </w:r>
      <w:r w:rsidR="007B476C" w:rsidRPr="008845FB">
        <w:rPr>
          <w:rFonts w:asciiTheme="minorHAnsi" w:hAnsiTheme="minorHAnsi" w:cstheme="minorHAnsi"/>
          <w:b/>
        </w:rPr>
        <w:t>1</w:t>
      </w:r>
      <w:r w:rsidRPr="008845FB">
        <w:rPr>
          <w:rFonts w:asciiTheme="minorHAnsi" w:hAnsiTheme="minorHAnsi" w:cstheme="minorHAnsi"/>
          <w:b/>
        </w:rPr>
        <w:t>9</w:t>
      </w:r>
      <w:r w:rsidR="007B476C" w:rsidRPr="008845FB">
        <w:rPr>
          <w:rFonts w:asciiTheme="minorHAnsi" w:hAnsiTheme="minorHAnsi" w:cstheme="minorHAnsi"/>
        </w:rPr>
        <w:t xml:space="preserve"> - O licitante é responsável, sob as penas da lei, pela fidelidade e legitimidade das informações</w:t>
      </w:r>
      <w:r w:rsidR="00FA7562" w:rsidRPr="008845FB">
        <w:rPr>
          <w:rFonts w:asciiTheme="minorHAnsi" w:hAnsiTheme="minorHAnsi" w:cstheme="minorHAnsi"/>
        </w:rPr>
        <w:t xml:space="preserve"> </w:t>
      </w:r>
      <w:r w:rsidR="007B476C" w:rsidRPr="008845FB">
        <w:rPr>
          <w:rFonts w:asciiTheme="minorHAnsi" w:hAnsiTheme="minorHAnsi" w:cstheme="minorHAnsi"/>
        </w:rPr>
        <w:t>e dos documentos apresentados em qualquer fase desta licitação;</w:t>
      </w:r>
    </w:p>
    <w:p w:rsidR="00E95B1D" w:rsidRPr="008845FB" w:rsidRDefault="00E95B1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2</w:t>
      </w:r>
      <w:r w:rsidR="00110613" w:rsidRPr="008845FB">
        <w:rPr>
          <w:rFonts w:asciiTheme="minorHAnsi" w:hAnsiTheme="minorHAnsi" w:cstheme="minorHAnsi"/>
          <w:b/>
        </w:rPr>
        <w:t>0</w:t>
      </w:r>
      <w:r w:rsidR="007B476C" w:rsidRPr="008845FB">
        <w:rPr>
          <w:rFonts w:asciiTheme="minorHAnsi" w:hAnsiTheme="minorHAnsi" w:cstheme="minorHAnsi"/>
          <w:b/>
        </w:rPr>
        <w:t>.</w:t>
      </w:r>
      <w:r w:rsidRPr="008845FB">
        <w:rPr>
          <w:rFonts w:asciiTheme="minorHAnsi" w:hAnsiTheme="minorHAnsi" w:cstheme="minorHAnsi"/>
          <w:b/>
        </w:rPr>
        <w:t>20</w:t>
      </w:r>
      <w:r w:rsidR="007B476C" w:rsidRPr="008845FB">
        <w:rPr>
          <w:rFonts w:asciiTheme="minorHAnsi" w:hAnsiTheme="minorHAnsi" w:cstheme="minorHAnsi"/>
        </w:rPr>
        <w:t xml:space="preserve"> - A irregularidade que não afete o conteúdo ou idoneidade do documento não constituirá</w:t>
      </w:r>
      <w:r w:rsidRPr="008845FB">
        <w:rPr>
          <w:rFonts w:asciiTheme="minorHAnsi" w:hAnsiTheme="minorHAnsi" w:cstheme="minorHAnsi"/>
        </w:rPr>
        <w:t xml:space="preserve"> </w:t>
      </w:r>
      <w:r w:rsidR="007B476C" w:rsidRPr="008845FB">
        <w:rPr>
          <w:rFonts w:asciiTheme="minorHAnsi" w:hAnsiTheme="minorHAnsi" w:cstheme="minorHAnsi"/>
        </w:rPr>
        <w:t>causa de desclassificação;</w:t>
      </w:r>
    </w:p>
    <w:p w:rsidR="00E95B1D" w:rsidRPr="008845FB" w:rsidRDefault="00E95B1D" w:rsidP="003912E4">
      <w:pPr>
        <w:spacing w:line="360" w:lineRule="auto"/>
        <w:jc w:val="both"/>
        <w:rPr>
          <w:rFonts w:asciiTheme="minorHAnsi" w:hAnsiTheme="minorHAnsi" w:cstheme="minorHAnsi"/>
        </w:rPr>
      </w:pPr>
      <w:r w:rsidRPr="008845FB">
        <w:rPr>
          <w:rFonts w:asciiTheme="minorHAnsi" w:eastAsia="Arial Unicode MS" w:hAnsiTheme="minorHAnsi" w:cstheme="minorHAnsi"/>
          <w:b/>
        </w:rPr>
        <w:t>2</w:t>
      </w:r>
      <w:r w:rsidR="00110613" w:rsidRPr="008845FB">
        <w:rPr>
          <w:rFonts w:asciiTheme="minorHAnsi" w:eastAsia="Arial Unicode MS" w:hAnsiTheme="minorHAnsi" w:cstheme="minorHAnsi"/>
          <w:b/>
        </w:rPr>
        <w:t>0</w:t>
      </w:r>
      <w:r w:rsidRPr="008845FB">
        <w:rPr>
          <w:rFonts w:asciiTheme="minorHAnsi" w:eastAsia="Arial Unicode MS" w:hAnsiTheme="minorHAnsi" w:cstheme="minorHAnsi"/>
          <w:b/>
        </w:rPr>
        <w:t>.21 –</w:t>
      </w:r>
      <w:r w:rsidRPr="008845FB">
        <w:rPr>
          <w:rFonts w:asciiTheme="minorHAnsi" w:eastAsia="Arial Unicode MS" w:hAnsiTheme="minorHAnsi" w:cstheme="minorHAnsi"/>
          <w:lang w:val="pt-PT"/>
        </w:rPr>
        <w:t xml:space="preserve"> Cópias deste Edital e seus Anexos, bem como informações e esclarecimentos serão prestadas pelo Setor de Licitação e Compras da Prefeitura Municipal de Antônio Carlos sito a </w:t>
      </w:r>
      <w:r w:rsidRPr="008845FB">
        <w:rPr>
          <w:rFonts w:asciiTheme="minorHAnsi" w:hAnsiTheme="minorHAnsi" w:cstheme="minorHAnsi"/>
        </w:rPr>
        <w:t xml:space="preserve">Praça Anchieta, nº. 10, Centro, </w:t>
      </w:r>
      <w:r w:rsidRPr="008845FB">
        <w:rPr>
          <w:rFonts w:asciiTheme="minorHAnsi" w:eastAsia="Arial Unicode MS" w:hAnsiTheme="minorHAnsi" w:cstheme="minorHAnsi"/>
          <w:lang w:val="pt-PT"/>
        </w:rPr>
        <w:t xml:space="preserve">CEP: 88 </w:t>
      </w:r>
      <w:r w:rsidRPr="008845FB">
        <w:rPr>
          <w:rFonts w:asciiTheme="minorHAnsi" w:hAnsiTheme="minorHAnsi" w:cstheme="minorHAnsi"/>
        </w:rPr>
        <w:t>Antônio Carlos/SC,</w:t>
      </w:r>
      <w:r w:rsidRPr="008845FB">
        <w:rPr>
          <w:rFonts w:asciiTheme="minorHAnsi" w:eastAsia="Arial Unicode MS" w:hAnsiTheme="minorHAnsi" w:cstheme="minorHAnsi"/>
          <w:lang w:val="pt-PT"/>
        </w:rPr>
        <w:t xml:space="preserve"> segunda a sexta-feira, durante o horário de expediente,</w:t>
      </w:r>
      <w:r w:rsidRPr="008845FB">
        <w:rPr>
          <w:rFonts w:asciiTheme="minorHAnsi" w:hAnsiTheme="minorHAnsi" w:cstheme="minorHAnsi"/>
        </w:rPr>
        <w:t xml:space="preserve"> das </w:t>
      </w:r>
      <w:r w:rsidR="00CA677C" w:rsidRPr="008845FB">
        <w:rPr>
          <w:rFonts w:asciiTheme="minorHAnsi" w:hAnsiTheme="minorHAnsi" w:cstheme="minorHAnsi"/>
        </w:rPr>
        <w:t>07:30 as 11:30 das 13:00 as 17:00</w:t>
      </w:r>
      <w:r w:rsidRPr="008845FB">
        <w:rPr>
          <w:rFonts w:asciiTheme="minorHAnsi" w:hAnsiTheme="minorHAnsi" w:cstheme="minorHAnsi"/>
        </w:rPr>
        <w:t xml:space="preserve">, </w:t>
      </w:r>
      <w:r w:rsidRPr="008845FB">
        <w:rPr>
          <w:rFonts w:asciiTheme="minorHAnsi" w:eastAsia="Arial Unicode MS" w:hAnsiTheme="minorHAnsi" w:cstheme="minorHAnsi"/>
          <w:lang w:val="pt-PT"/>
        </w:rPr>
        <w:t xml:space="preserve">ou </w:t>
      </w:r>
      <w:r w:rsidR="00D01982" w:rsidRPr="008845FB">
        <w:rPr>
          <w:rFonts w:asciiTheme="minorHAnsi" w:hAnsiTheme="minorHAnsi" w:cstheme="minorHAnsi"/>
        </w:rPr>
        <w:t>pelo</w:t>
      </w:r>
      <w:r w:rsidR="005A42A6" w:rsidRPr="008845FB">
        <w:rPr>
          <w:rFonts w:asciiTheme="minorHAnsi" w:hAnsiTheme="minorHAnsi" w:cstheme="minorHAnsi"/>
        </w:rPr>
        <w:t>s</w:t>
      </w:r>
      <w:r w:rsidR="00D01982" w:rsidRPr="008845FB">
        <w:rPr>
          <w:rFonts w:asciiTheme="minorHAnsi" w:hAnsiTheme="minorHAnsi" w:cstheme="minorHAnsi"/>
        </w:rPr>
        <w:t xml:space="preserve"> número</w:t>
      </w:r>
      <w:r w:rsidR="005A42A6" w:rsidRPr="008845FB">
        <w:rPr>
          <w:rFonts w:asciiTheme="minorHAnsi" w:hAnsiTheme="minorHAnsi" w:cstheme="minorHAnsi"/>
        </w:rPr>
        <w:t>s</w:t>
      </w:r>
      <w:r w:rsidR="00D01982" w:rsidRPr="008845FB">
        <w:rPr>
          <w:rFonts w:asciiTheme="minorHAnsi" w:hAnsiTheme="minorHAnsi" w:cstheme="minorHAnsi"/>
        </w:rPr>
        <w:t xml:space="preserve"> telefônico</w:t>
      </w:r>
      <w:r w:rsidR="005A42A6" w:rsidRPr="008845FB">
        <w:rPr>
          <w:rFonts w:asciiTheme="minorHAnsi" w:hAnsiTheme="minorHAnsi" w:cstheme="minorHAnsi"/>
        </w:rPr>
        <w:t>s</w:t>
      </w:r>
      <w:r w:rsidR="00D01982" w:rsidRPr="008845FB">
        <w:rPr>
          <w:rFonts w:asciiTheme="minorHAnsi" w:hAnsiTheme="minorHAnsi" w:cstheme="minorHAnsi"/>
        </w:rPr>
        <w:t>: (48) 3272-8617, 3272-</w:t>
      </w:r>
      <w:r w:rsidR="00081A66">
        <w:rPr>
          <w:rFonts w:asciiTheme="minorHAnsi" w:hAnsiTheme="minorHAnsi" w:cstheme="minorHAnsi"/>
        </w:rPr>
        <w:t>8618</w:t>
      </w:r>
      <w:r w:rsidRPr="008845FB">
        <w:rPr>
          <w:rFonts w:asciiTheme="minorHAnsi" w:hAnsiTheme="minorHAnsi" w:cstheme="minorHAnsi"/>
        </w:rPr>
        <w:t xml:space="preserve">, pelo e-mail: </w:t>
      </w:r>
      <w:hyperlink r:id="rId10" w:history="1">
        <w:r w:rsidRPr="008845FB">
          <w:rPr>
            <w:rStyle w:val="Hyperlink"/>
            <w:rFonts w:asciiTheme="minorHAnsi" w:hAnsiTheme="minorHAnsi" w:cstheme="minorHAnsi"/>
            <w:color w:val="auto"/>
          </w:rPr>
          <w:t>licitacao@antoniocarlos.sc.gov.br</w:t>
        </w:r>
      </w:hyperlink>
      <w:r w:rsidRPr="008845FB">
        <w:rPr>
          <w:rFonts w:asciiTheme="minorHAnsi" w:hAnsiTheme="minorHAnsi" w:cstheme="minorHAnsi"/>
        </w:rPr>
        <w:t xml:space="preserve"> ou </w:t>
      </w:r>
      <w:hyperlink r:id="rId11" w:history="1">
        <w:r w:rsidRPr="008845FB">
          <w:rPr>
            <w:rStyle w:val="Hyperlink"/>
            <w:rFonts w:asciiTheme="minorHAnsi" w:hAnsiTheme="minorHAnsi" w:cstheme="minorHAnsi"/>
            <w:color w:val="auto"/>
          </w:rPr>
          <w:t>administração@antoniocarlos.sc.gov.br</w:t>
        </w:r>
      </w:hyperlink>
    </w:p>
    <w:p w:rsidR="00E95B1D" w:rsidRPr="008845FB" w:rsidRDefault="00E95B1D" w:rsidP="003912E4">
      <w:pPr>
        <w:autoSpaceDE w:val="0"/>
        <w:autoSpaceDN w:val="0"/>
        <w:adjustRightInd w:val="0"/>
        <w:spacing w:line="360" w:lineRule="auto"/>
        <w:jc w:val="both"/>
        <w:rPr>
          <w:rFonts w:asciiTheme="minorHAnsi" w:hAnsiTheme="minorHAnsi" w:cstheme="minorHAnsi"/>
        </w:rPr>
      </w:pPr>
      <w:r w:rsidRPr="008845FB">
        <w:rPr>
          <w:rFonts w:asciiTheme="minorHAnsi" w:eastAsia="Arial Unicode MS" w:hAnsiTheme="minorHAnsi" w:cstheme="minorHAnsi"/>
          <w:b/>
        </w:rPr>
        <w:t>2</w:t>
      </w:r>
      <w:r w:rsidR="00110613" w:rsidRPr="008845FB">
        <w:rPr>
          <w:rFonts w:asciiTheme="minorHAnsi" w:eastAsia="Arial Unicode MS" w:hAnsiTheme="minorHAnsi" w:cstheme="minorHAnsi"/>
          <w:b/>
        </w:rPr>
        <w:t>0</w:t>
      </w:r>
      <w:r w:rsidRPr="008845FB">
        <w:rPr>
          <w:rFonts w:asciiTheme="minorHAnsi" w:eastAsia="Arial Unicode MS" w:hAnsiTheme="minorHAnsi" w:cstheme="minorHAnsi"/>
          <w:b/>
        </w:rPr>
        <w:t>.22</w:t>
      </w:r>
      <w:r w:rsidRPr="008845FB">
        <w:rPr>
          <w:rFonts w:asciiTheme="minorHAnsi" w:eastAsia="Arial Unicode MS" w:hAnsiTheme="minorHAnsi" w:cstheme="minorHAnsi"/>
        </w:rPr>
        <w:t xml:space="preserve"> – A Contratante não se responsabiliza pelo conteúdo e autenticidade de cópias deste Pregão, senão aquelas que estiverem rubricadas pela autoridade competente</w:t>
      </w:r>
    </w:p>
    <w:p w:rsidR="003478B1" w:rsidRPr="008845FB" w:rsidRDefault="00E95B1D" w:rsidP="003912E4">
      <w:pPr>
        <w:autoSpaceDE w:val="0"/>
        <w:autoSpaceDN w:val="0"/>
        <w:adjustRightInd w:val="0"/>
        <w:spacing w:line="360" w:lineRule="auto"/>
        <w:jc w:val="both"/>
        <w:rPr>
          <w:rFonts w:asciiTheme="minorHAnsi" w:hAnsiTheme="minorHAnsi" w:cstheme="minorHAnsi"/>
          <w:b/>
          <w:bCs/>
        </w:rPr>
      </w:pPr>
      <w:r w:rsidRPr="008845FB">
        <w:rPr>
          <w:rFonts w:asciiTheme="minorHAnsi" w:hAnsiTheme="minorHAnsi" w:cstheme="minorHAnsi"/>
          <w:b/>
        </w:rPr>
        <w:t>2</w:t>
      </w:r>
      <w:r w:rsidR="00110613" w:rsidRPr="008845FB">
        <w:rPr>
          <w:rFonts w:asciiTheme="minorHAnsi" w:hAnsiTheme="minorHAnsi" w:cstheme="minorHAnsi"/>
          <w:b/>
        </w:rPr>
        <w:t>0</w:t>
      </w:r>
      <w:r w:rsidRPr="008845FB">
        <w:rPr>
          <w:rFonts w:asciiTheme="minorHAnsi" w:hAnsiTheme="minorHAnsi" w:cstheme="minorHAnsi"/>
          <w:b/>
        </w:rPr>
        <w:t>.23</w:t>
      </w:r>
      <w:r w:rsidR="007B476C" w:rsidRPr="008845FB">
        <w:rPr>
          <w:rFonts w:asciiTheme="minorHAnsi" w:hAnsiTheme="minorHAnsi" w:cstheme="minorHAnsi"/>
        </w:rPr>
        <w:t xml:space="preserve"> - Fica eleito o Foro do Município de </w:t>
      </w:r>
      <w:r w:rsidRPr="008845FB">
        <w:rPr>
          <w:rFonts w:asciiTheme="minorHAnsi" w:hAnsiTheme="minorHAnsi" w:cstheme="minorHAnsi"/>
        </w:rPr>
        <w:t>Biguaçu</w:t>
      </w:r>
      <w:r w:rsidR="007B476C" w:rsidRPr="008845FB">
        <w:rPr>
          <w:rFonts w:asciiTheme="minorHAnsi" w:hAnsiTheme="minorHAnsi" w:cstheme="minorHAnsi"/>
        </w:rPr>
        <w:t xml:space="preserve"> (SC) para dirimir qualquer questão</w:t>
      </w:r>
      <w:r w:rsidRPr="008845FB">
        <w:rPr>
          <w:rFonts w:asciiTheme="minorHAnsi" w:hAnsiTheme="minorHAnsi" w:cstheme="minorHAnsi"/>
        </w:rPr>
        <w:t xml:space="preserve"> </w:t>
      </w:r>
      <w:r w:rsidR="007B476C" w:rsidRPr="008845FB">
        <w:rPr>
          <w:rFonts w:asciiTheme="minorHAnsi" w:hAnsiTheme="minorHAnsi" w:cstheme="minorHAnsi"/>
        </w:rPr>
        <w:t>contratual ou editalícia, com renúncia expressa a qualquer outro, por mais privilegiado que seja.</w:t>
      </w: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r w:rsidRPr="008845FB">
        <w:rPr>
          <w:rFonts w:asciiTheme="minorHAnsi" w:hAnsiTheme="minorHAnsi" w:cstheme="minorHAnsi"/>
        </w:rPr>
        <w:t>Antônio Carlos,</w:t>
      </w:r>
      <w:r w:rsidR="00F724B5" w:rsidRPr="008845FB">
        <w:rPr>
          <w:rFonts w:asciiTheme="minorHAnsi" w:hAnsiTheme="minorHAnsi" w:cstheme="minorHAnsi"/>
        </w:rPr>
        <w:t xml:space="preserve"> </w:t>
      </w:r>
      <w:r w:rsidR="00F131BC">
        <w:rPr>
          <w:rFonts w:asciiTheme="minorHAnsi" w:hAnsiTheme="minorHAnsi" w:cstheme="minorHAnsi"/>
        </w:rPr>
        <w:t xml:space="preserve">13 </w:t>
      </w:r>
      <w:r w:rsidRPr="008845FB">
        <w:rPr>
          <w:rFonts w:asciiTheme="minorHAnsi" w:hAnsiTheme="minorHAnsi" w:cstheme="minorHAnsi"/>
        </w:rPr>
        <w:t xml:space="preserve">de </w:t>
      </w:r>
      <w:r w:rsidR="00F131BC">
        <w:rPr>
          <w:rFonts w:asciiTheme="minorHAnsi" w:hAnsiTheme="minorHAnsi" w:cstheme="minorHAnsi"/>
        </w:rPr>
        <w:t>julho</w:t>
      </w:r>
      <w:r w:rsidRPr="008845FB">
        <w:rPr>
          <w:rFonts w:asciiTheme="minorHAnsi" w:hAnsiTheme="minorHAnsi" w:cstheme="minorHAnsi"/>
        </w:rPr>
        <w:t xml:space="preserve"> de 201</w:t>
      </w:r>
      <w:r w:rsidR="003E385D" w:rsidRPr="008845FB">
        <w:rPr>
          <w:rFonts w:asciiTheme="minorHAnsi" w:hAnsiTheme="minorHAnsi" w:cstheme="minorHAnsi"/>
        </w:rPr>
        <w:t>5</w:t>
      </w:r>
      <w:r w:rsidRPr="008845FB">
        <w:rPr>
          <w:rFonts w:asciiTheme="minorHAnsi" w:hAnsiTheme="minorHAnsi" w:cstheme="minorHAnsi"/>
        </w:rPr>
        <w:t>.</w:t>
      </w:r>
    </w:p>
    <w:p w:rsidR="003478B1" w:rsidRPr="008845FB" w:rsidRDefault="003478B1" w:rsidP="003912E4">
      <w:pPr>
        <w:spacing w:line="360" w:lineRule="auto"/>
        <w:jc w:val="both"/>
        <w:rPr>
          <w:rFonts w:asciiTheme="minorHAnsi" w:hAnsiTheme="minorHAnsi" w:cstheme="minorHAnsi"/>
        </w:rPr>
      </w:pPr>
    </w:p>
    <w:p w:rsidR="00C410EB" w:rsidRPr="008845FB" w:rsidRDefault="00C410EB" w:rsidP="003912E4">
      <w:pPr>
        <w:spacing w:line="360" w:lineRule="auto"/>
        <w:jc w:val="both"/>
        <w:rPr>
          <w:rFonts w:asciiTheme="minorHAnsi" w:hAnsiTheme="minorHAnsi" w:cstheme="minorHAnsi"/>
        </w:rPr>
      </w:pPr>
    </w:p>
    <w:p w:rsidR="00C410EB" w:rsidRPr="008845FB" w:rsidRDefault="00C410EB" w:rsidP="003912E4">
      <w:pPr>
        <w:spacing w:line="360" w:lineRule="auto"/>
        <w:jc w:val="center"/>
        <w:rPr>
          <w:rFonts w:asciiTheme="minorHAnsi" w:hAnsiTheme="minorHAnsi" w:cstheme="minorHAnsi"/>
          <w:color w:val="FF0000"/>
        </w:rPr>
      </w:pPr>
    </w:p>
    <w:p w:rsidR="00C410EB" w:rsidRPr="008845FB" w:rsidRDefault="00C410EB" w:rsidP="003912E4">
      <w:pPr>
        <w:spacing w:line="360" w:lineRule="auto"/>
        <w:jc w:val="center"/>
        <w:rPr>
          <w:rFonts w:asciiTheme="minorHAnsi" w:hAnsiTheme="minorHAnsi" w:cstheme="minorHAnsi"/>
        </w:rPr>
      </w:pPr>
      <w:r w:rsidRPr="008845FB">
        <w:rPr>
          <w:rFonts w:asciiTheme="minorHAnsi" w:hAnsiTheme="minorHAnsi" w:cstheme="minorHAnsi"/>
        </w:rPr>
        <w:t>_____________________________________________</w:t>
      </w:r>
    </w:p>
    <w:p w:rsidR="003478B1" w:rsidRPr="008845FB" w:rsidRDefault="003478B1" w:rsidP="003912E4">
      <w:pPr>
        <w:spacing w:line="360" w:lineRule="auto"/>
        <w:jc w:val="center"/>
        <w:rPr>
          <w:rFonts w:asciiTheme="minorHAnsi" w:hAnsiTheme="minorHAnsi" w:cstheme="minorHAnsi"/>
        </w:rPr>
      </w:pPr>
    </w:p>
    <w:p w:rsidR="005E44FB" w:rsidRPr="008845FB" w:rsidRDefault="00A61986" w:rsidP="003912E4">
      <w:pPr>
        <w:spacing w:line="360" w:lineRule="auto"/>
        <w:jc w:val="center"/>
        <w:rPr>
          <w:rFonts w:asciiTheme="minorHAnsi" w:hAnsiTheme="minorHAnsi" w:cstheme="minorHAnsi"/>
          <w:b/>
          <w:lang w:val="es-ES_tradnl"/>
        </w:rPr>
      </w:pPr>
      <w:r w:rsidRPr="008845FB">
        <w:rPr>
          <w:rFonts w:asciiTheme="minorHAnsi" w:hAnsiTheme="minorHAnsi" w:cstheme="minorHAnsi"/>
          <w:b/>
          <w:lang w:val="es-ES_tradnl"/>
        </w:rPr>
        <w:t>ANTÔNIO PAULO REMOR</w:t>
      </w:r>
    </w:p>
    <w:p w:rsidR="003478B1" w:rsidRPr="008845FB" w:rsidRDefault="003478B1" w:rsidP="003912E4">
      <w:pPr>
        <w:spacing w:line="360" w:lineRule="auto"/>
        <w:jc w:val="center"/>
        <w:rPr>
          <w:rFonts w:asciiTheme="minorHAnsi" w:hAnsiTheme="minorHAnsi" w:cstheme="minorHAnsi"/>
          <w:b/>
        </w:rPr>
      </w:pPr>
      <w:r w:rsidRPr="008845FB">
        <w:rPr>
          <w:rFonts w:asciiTheme="minorHAnsi" w:hAnsiTheme="minorHAnsi" w:cstheme="minorHAnsi"/>
          <w:b/>
        </w:rPr>
        <w:t>PREFEITO MUNICIPAL</w:t>
      </w:r>
      <w:r w:rsidR="00A73FD3" w:rsidRPr="008845FB">
        <w:rPr>
          <w:rFonts w:asciiTheme="minorHAnsi" w:hAnsiTheme="minorHAnsi" w:cstheme="minorHAnsi"/>
          <w:b/>
        </w:rPr>
        <w:t xml:space="preserve"> </w:t>
      </w:r>
      <w:r w:rsidRPr="008845FB">
        <w:rPr>
          <w:rFonts w:asciiTheme="minorHAnsi" w:hAnsiTheme="minorHAnsi" w:cstheme="minorHAnsi"/>
          <w:b/>
          <w:bCs/>
        </w:rPr>
        <w:br w:type="page"/>
      </w:r>
    </w:p>
    <w:p w:rsidR="00277544" w:rsidRPr="008845FB" w:rsidRDefault="00277544" w:rsidP="003912E4">
      <w:pPr>
        <w:pStyle w:val="Ttulo8"/>
        <w:spacing w:line="360" w:lineRule="auto"/>
        <w:rPr>
          <w:rFonts w:asciiTheme="minorHAnsi" w:hAnsiTheme="minorHAnsi" w:cstheme="minorHAnsi"/>
          <w:szCs w:val="24"/>
        </w:rPr>
      </w:pPr>
      <w:r w:rsidRPr="008845FB">
        <w:rPr>
          <w:rFonts w:asciiTheme="minorHAnsi" w:hAnsiTheme="minorHAnsi" w:cstheme="minorHAnsi"/>
          <w:szCs w:val="24"/>
        </w:rPr>
        <w:lastRenderedPageBreak/>
        <w:t>ANEXO I</w:t>
      </w:r>
    </w:p>
    <w:p w:rsidR="00E432A9" w:rsidRPr="008845FB" w:rsidRDefault="00E432A9" w:rsidP="003912E4">
      <w:pPr>
        <w:spacing w:line="360" w:lineRule="auto"/>
        <w:jc w:val="center"/>
        <w:rPr>
          <w:rFonts w:asciiTheme="minorHAnsi" w:hAnsiTheme="minorHAnsi" w:cstheme="minorHAnsi"/>
          <w:b/>
        </w:rPr>
      </w:pPr>
    </w:p>
    <w:p w:rsidR="00E432A9" w:rsidRPr="008845FB" w:rsidRDefault="00E432A9" w:rsidP="003912E4">
      <w:pPr>
        <w:spacing w:line="360" w:lineRule="auto"/>
        <w:jc w:val="center"/>
        <w:rPr>
          <w:rFonts w:asciiTheme="minorHAnsi" w:hAnsiTheme="minorHAnsi" w:cstheme="minorHAnsi"/>
          <w:b/>
        </w:rPr>
      </w:pPr>
      <w:r w:rsidRPr="008845FB">
        <w:rPr>
          <w:rFonts w:asciiTheme="minorHAnsi" w:hAnsiTheme="minorHAnsi" w:cstheme="minorHAnsi"/>
          <w:b/>
        </w:rPr>
        <w:t xml:space="preserve">PROCESSO LICITATÓRIO Nº </w:t>
      </w:r>
      <w:r w:rsidR="00F131BC">
        <w:rPr>
          <w:rFonts w:asciiTheme="minorHAnsi" w:hAnsiTheme="minorHAnsi" w:cstheme="minorHAnsi"/>
          <w:b/>
        </w:rPr>
        <w:t>067</w:t>
      </w:r>
      <w:r w:rsidRPr="008845FB">
        <w:rPr>
          <w:rFonts w:asciiTheme="minorHAnsi" w:hAnsiTheme="minorHAnsi" w:cstheme="minorHAnsi"/>
          <w:b/>
        </w:rPr>
        <w:t>/201</w:t>
      </w:r>
      <w:r w:rsidR="00110613" w:rsidRPr="008845FB">
        <w:rPr>
          <w:rFonts w:asciiTheme="minorHAnsi" w:hAnsiTheme="minorHAnsi" w:cstheme="minorHAnsi"/>
          <w:b/>
        </w:rPr>
        <w:t>5</w:t>
      </w:r>
    </w:p>
    <w:p w:rsidR="00E432A9" w:rsidRPr="008845FB" w:rsidRDefault="00E432A9" w:rsidP="003912E4">
      <w:pPr>
        <w:spacing w:line="360" w:lineRule="auto"/>
        <w:jc w:val="center"/>
        <w:rPr>
          <w:rFonts w:asciiTheme="minorHAnsi" w:hAnsiTheme="minorHAnsi" w:cstheme="minorHAnsi"/>
          <w:b/>
        </w:rPr>
      </w:pPr>
    </w:p>
    <w:p w:rsidR="00E432A9" w:rsidRPr="008845FB" w:rsidRDefault="00E432A9"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 xml:space="preserve">EDITAL DE PREGÃO PRESENCIAL Nº </w:t>
      </w:r>
      <w:r w:rsidR="00F131BC">
        <w:rPr>
          <w:rFonts w:asciiTheme="minorHAnsi" w:hAnsiTheme="minorHAnsi" w:cstheme="minorHAnsi"/>
          <w:szCs w:val="24"/>
        </w:rPr>
        <w:t>044</w:t>
      </w:r>
      <w:r w:rsidR="00810C14" w:rsidRPr="008845FB">
        <w:rPr>
          <w:rFonts w:asciiTheme="minorHAnsi" w:hAnsiTheme="minorHAnsi" w:cstheme="minorHAnsi"/>
          <w:szCs w:val="24"/>
        </w:rPr>
        <w:t>/</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F131BC" w:rsidRDefault="00F131BC" w:rsidP="003912E4">
      <w:pPr>
        <w:spacing w:line="360" w:lineRule="auto"/>
        <w:jc w:val="center"/>
        <w:rPr>
          <w:rFonts w:asciiTheme="minorHAnsi" w:eastAsia="Arial Unicode MS" w:hAnsiTheme="minorHAnsi" w:cstheme="minorHAnsi"/>
          <w:b/>
          <w:lang w:val="pt-PT"/>
        </w:rPr>
      </w:pPr>
    </w:p>
    <w:p w:rsidR="00D848C4" w:rsidRPr="008845FB" w:rsidRDefault="00834B24" w:rsidP="003912E4">
      <w:pPr>
        <w:spacing w:line="360" w:lineRule="auto"/>
        <w:jc w:val="center"/>
        <w:rPr>
          <w:rFonts w:asciiTheme="minorHAnsi" w:hAnsiTheme="minorHAnsi" w:cstheme="minorHAnsi"/>
        </w:rPr>
      </w:pPr>
      <w:r w:rsidRPr="008845FB">
        <w:rPr>
          <w:rFonts w:asciiTheme="minorHAnsi" w:eastAsia="Arial Unicode MS" w:hAnsiTheme="minorHAnsi" w:cstheme="minorHAnsi"/>
          <w:b/>
          <w:lang w:val="pt-PT"/>
        </w:rPr>
        <w:t>QUADRO DE QUANTITATIVOS,  ESPECIFICAÇÕES E ORÇAMENTO</w:t>
      </w:r>
    </w:p>
    <w:p w:rsidR="002A05EC" w:rsidRPr="008845FB" w:rsidRDefault="002A05EC" w:rsidP="003912E4">
      <w:pPr>
        <w:spacing w:line="360" w:lineRule="auto"/>
        <w:jc w:val="both"/>
        <w:rPr>
          <w:rFonts w:asciiTheme="minorHAnsi" w:hAnsiTheme="minorHAnsi" w:cstheme="minorHAnsi"/>
          <w:b/>
          <w:caps/>
          <w:color w:val="FF0000"/>
          <w:lang w:val="es-ES_tradnl"/>
        </w:rPr>
      </w:pPr>
    </w:p>
    <w:tbl>
      <w:tblPr>
        <w:tblW w:w="10352" w:type="dxa"/>
        <w:tblInd w:w="-781" w:type="dxa"/>
        <w:tblLayout w:type="fixed"/>
        <w:tblCellMar>
          <w:left w:w="70" w:type="dxa"/>
          <w:right w:w="70" w:type="dxa"/>
        </w:tblCellMar>
        <w:tblLook w:val="04A0" w:firstRow="1" w:lastRow="0" w:firstColumn="1" w:lastColumn="0" w:noHBand="0" w:noVBand="1"/>
      </w:tblPr>
      <w:tblGrid>
        <w:gridCol w:w="709"/>
        <w:gridCol w:w="5529"/>
        <w:gridCol w:w="1276"/>
        <w:gridCol w:w="708"/>
        <w:gridCol w:w="993"/>
        <w:gridCol w:w="1137"/>
      </w:tblGrid>
      <w:tr w:rsidR="00B0399F" w:rsidRPr="008845FB" w:rsidTr="00375BAF">
        <w:trPr>
          <w:trHeight w:val="330"/>
        </w:trPr>
        <w:tc>
          <w:tcPr>
            <w:tcW w:w="10352" w:type="dxa"/>
            <w:gridSpan w:val="6"/>
            <w:tcBorders>
              <w:top w:val="single" w:sz="8" w:space="0" w:color="auto"/>
              <w:left w:val="single" w:sz="8" w:space="0" w:color="auto"/>
              <w:bottom w:val="single" w:sz="8" w:space="0" w:color="auto"/>
              <w:right w:val="single" w:sz="8" w:space="0" w:color="000000"/>
            </w:tcBorders>
            <w:shd w:val="clear" w:color="000000" w:fill="D9D9D9"/>
            <w:noWrap/>
            <w:vAlign w:val="center"/>
            <w:hideMark/>
          </w:tcPr>
          <w:p w:rsidR="00B0399F" w:rsidRPr="008845FB" w:rsidRDefault="00FB3C34" w:rsidP="003912E4">
            <w:pPr>
              <w:spacing w:line="360" w:lineRule="auto"/>
              <w:rPr>
                <w:rFonts w:asciiTheme="minorHAnsi" w:hAnsiTheme="minorHAnsi" w:cstheme="minorHAnsi"/>
                <w:b/>
                <w:bCs/>
                <w:color w:val="000000"/>
              </w:rPr>
            </w:pPr>
            <w:r w:rsidRPr="008845FB">
              <w:rPr>
                <w:rFonts w:asciiTheme="minorHAnsi" w:hAnsiTheme="minorHAnsi" w:cstheme="minorHAnsi"/>
                <w:b/>
                <w:bCs/>
                <w:color w:val="000000"/>
              </w:rPr>
              <w:t xml:space="preserve">LOTE 1 – </w:t>
            </w:r>
            <w:r>
              <w:rPr>
                <w:rFonts w:asciiTheme="minorHAnsi" w:hAnsiTheme="minorHAnsi" w:cstheme="minorHAnsi"/>
                <w:b/>
                <w:bCs/>
                <w:color w:val="000000"/>
              </w:rPr>
              <w:t>UNIFORMES ESPORTIVOS</w:t>
            </w:r>
          </w:p>
        </w:tc>
      </w:tr>
      <w:tr w:rsidR="00657A09" w:rsidRPr="008845FB" w:rsidTr="00215539">
        <w:trPr>
          <w:trHeight w:val="330"/>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ITEM</w:t>
            </w:r>
          </w:p>
        </w:tc>
        <w:tc>
          <w:tcPr>
            <w:tcW w:w="5529" w:type="dxa"/>
            <w:tcBorders>
              <w:top w:val="nil"/>
              <w:left w:val="nil"/>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ESPECIFICAÇÃO</w:t>
            </w:r>
          </w:p>
        </w:tc>
        <w:tc>
          <w:tcPr>
            <w:tcW w:w="1276" w:type="dxa"/>
            <w:tcBorders>
              <w:top w:val="nil"/>
              <w:left w:val="nil"/>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UNID</w:t>
            </w:r>
          </w:p>
        </w:tc>
        <w:tc>
          <w:tcPr>
            <w:tcW w:w="708" w:type="dxa"/>
            <w:tcBorders>
              <w:top w:val="nil"/>
              <w:left w:val="nil"/>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QDE</w:t>
            </w:r>
          </w:p>
        </w:tc>
        <w:tc>
          <w:tcPr>
            <w:tcW w:w="993" w:type="dxa"/>
            <w:tcBorders>
              <w:top w:val="nil"/>
              <w:left w:val="nil"/>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VALOR UNIT</w:t>
            </w:r>
          </w:p>
        </w:tc>
        <w:tc>
          <w:tcPr>
            <w:tcW w:w="1137" w:type="dxa"/>
            <w:tcBorders>
              <w:top w:val="nil"/>
              <w:left w:val="nil"/>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b/>
                <w:bCs/>
                <w:color w:val="000000"/>
              </w:rPr>
            </w:pPr>
            <w:r w:rsidRPr="008845FB">
              <w:rPr>
                <w:rFonts w:asciiTheme="minorHAnsi" w:hAnsiTheme="minorHAnsi" w:cstheme="minorHAnsi"/>
                <w:b/>
                <w:bCs/>
                <w:color w:val="000000"/>
              </w:rPr>
              <w:t>VALOR TOTAL</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B0399F" w:rsidRPr="008845FB" w:rsidRDefault="00FB3C34" w:rsidP="003912E4">
            <w:pPr>
              <w:spacing w:line="360" w:lineRule="auto"/>
              <w:jc w:val="center"/>
              <w:rPr>
                <w:rFonts w:asciiTheme="minorHAnsi" w:hAnsiTheme="minorHAnsi" w:cstheme="minorHAnsi"/>
              </w:rPr>
            </w:pPr>
            <w:r>
              <w:rPr>
                <w:rFonts w:asciiTheme="minorHAnsi" w:hAnsiTheme="minorHAnsi" w:cstheme="minorHAnsi"/>
              </w:rPr>
              <w:t>1</w:t>
            </w:r>
          </w:p>
        </w:tc>
        <w:tc>
          <w:tcPr>
            <w:tcW w:w="5529"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sidRPr="00A33D55">
              <w:rPr>
                <w:rFonts w:asciiTheme="minorHAnsi" w:hAnsiTheme="minorHAnsi" w:cstheme="minorHAnsi"/>
              </w:rPr>
              <w:t>CAMISETA DRY FIT GOLA REDONDA</w:t>
            </w:r>
            <w:r>
              <w:rPr>
                <w:rFonts w:asciiTheme="minorHAnsi" w:hAnsiTheme="minorHAnsi" w:cstheme="minorHAnsi"/>
              </w:rPr>
              <w:t xml:space="preserve">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34,90</w:t>
            </w:r>
          </w:p>
        </w:tc>
        <w:tc>
          <w:tcPr>
            <w:tcW w:w="1137"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right"/>
              <w:rPr>
                <w:rFonts w:asciiTheme="minorHAnsi" w:hAnsiTheme="minorHAnsi" w:cstheme="minorHAnsi"/>
              </w:rPr>
            </w:pPr>
            <w:r>
              <w:rPr>
                <w:rFonts w:asciiTheme="minorHAnsi" w:hAnsiTheme="minorHAnsi" w:cstheme="minorHAnsi"/>
              </w:rPr>
              <w:t>1.047,00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2</w:t>
            </w:r>
          </w:p>
        </w:tc>
        <w:tc>
          <w:tcPr>
            <w:tcW w:w="5529"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sidRPr="00A33D55">
              <w:rPr>
                <w:rFonts w:asciiTheme="minorHAnsi" w:hAnsiTheme="minorHAnsi" w:cstheme="minorHAnsi"/>
              </w:rPr>
              <w:t>CAMISETA DRY FIT GOLA REDONDA</w:t>
            </w:r>
            <w:r>
              <w:rPr>
                <w:rFonts w:asciiTheme="minorHAnsi" w:hAnsiTheme="minorHAnsi" w:cstheme="minorHAnsi"/>
              </w:rPr>
              <w:t xml:space="preserve"> COM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39,90</w:t>
            </w:r>
          </w:p>
        </w:tc>
        <w:tc>
          <w:tcPr>
            <w:tcW w:w="1137"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right"/>
              <w:rPr>
                <w:rFonts w:asciiTheme="minorHAnsi" w:hAnsiTheme="minorHAnsi" w:cstheme="minorHAnsi"/>
              </w:rPr>
            </w:pPr>
            <w:r>
              <w:rPr>
                <w:rFonts w:asciiTheme="minorHAnsi" w:hAnsiTheme="minorHAnsi" w:cstheme="minorHAnsi"/>
              </w:rPr>
              <w:t>399,00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3</w:t>
            </w:r>
          </w:p>
        </w:tc>
        <w:tc>
          <w:tcPr>
            <w:tcW w:w="5529"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CAMISETA CICLISMO COM ZÍPER, 3 BOLSOS TRASEIROS E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64,90</w:t>
            </w:r>
          </w:p>
        </w:tc>
        <w:tc>
          <w:tcPr>
            <w:tcW w:w="1137"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right"/>
              <w:rPr>
                <w:rFonts w:asciiTheme="minorHAnsi" w:hAnsiTheme="minorHAnsi" w:cstheme="minorHAnsi"/>
              </w:rPr>
            </w:pPr>
            <w:r>
              <w:rPr>
                <w:rFonts w:asciiTheme="minorHAnsi" w:hAnsiTheme="minorHAnsi" w:cstheme="minorHAnsi"/>
              </w:rPr>
              <w:t>1.947,00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4</w:t>
            </w:r>
          </w:p>
        </w:tc>
        <w:tc>
          <w:tcPr>
            <w:tcW w:w="5529"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CAMISETA CICLISMO COM ZÍPER, 3 BOLSOS TRASEIROS E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center"/>
              <w:rPr>
                <w:rFonts w:asciiTheme="minorHAnsi" w:hAnsiTheme="minorHAnsi" w:cstheme="minorHAnsi"/>
              </w:rPr>
            </w:pPr>
            <w:r>
              <w:rPr>
                <w:rFonts w:asciiTheme="minorHAnsi" w:hAnsiTheme="minorHAnsi" w:cstheme="minorHAnsi"/>
              </w:rPr>
              <w:t>69,90</w:t>
            </w:r>
          </w:p>
        </w:tc>
        <w:tc>
          <w:tcPr>
            <w:tcW w:w="1137" w:type="dxa"/>
            <w:tcBorders>
              <w:top w:val="nil"/>
              <w:left w:val="nil"/>
              <w:bottom w:val="single" w:sz="8" w:space="0" w:color="auto"/>
              <w:right w:val="single" w:sz="8" w:space="0" w:color="auto"/>
            </w:tcBorders>
            <w:shd w:val="clear" w:color="auto" w:fill="auto"/>
            <w:vAlign w:val="center"/>
            <w:hideMark/>
          </w:tcPr>
          <w:p w:rsidR="00B0399F" w:rsidRPr="00A33D55" w:rsidRDefault="00FB3C34" w:rsidP="003912E4">
            <w:pPr>
              <w:spacing w:line="360" w:lineRule="auto"/>
              <w:jc w:val="right"/>
              <w:rPr>
                <w:rFonts w:asciiTheme="minorHAnsi" w:hAnsiTheme="minorHAnsi" w:cstheme="minorHAnsi"/>
              </w:rPr>
            </w:pPr>
            <w:r>
              <w:rPr>
                <w:rFonts w:asciiTheme="minorHAnsi" w:hAnsiTheme="minorHAnsi" w:cstheme="minorHAnsi"/>
              </w:rPr>
              <w:t>699,00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5</w:t>
            </w:r>
          </w:p>
        </w:tc>
        <w:tc>
          <w:tcPr>
            <w:tcW w:w="5529"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CAMISA POLO DRY FIT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54,90</w:t>
            </w:r>
          </w:p>
        </w:tc>
        <w:tc>
          <w:tcPr>
            <w:tcW w:w="1137" w:type="dxa"/>
            <w:tcBorders>
              <w:top w:val="nil"/>
              <w:left w:val="nil"/>
              <w:bottom w:val="single" w:sz="8" w:space="0" w:color="auto"/>
              <w:right w:val="single" w:sz="8" w:space="0" w:color="auto"/>
            </w:tcBorders>
            <w:shd w:val="clear" w:color="auto" w:fill="auto"/>
            <w:vAlign w:val="center"/>
            <w:hideMark/>
          </w:tcPr>
          <w:p w:rsidR="00A33D55" w:rsidRPr="00A33D55" w:rsidRDefault="00FB3C34" w:rsidP="003912E4">
            <w:pPr>
              <w:spacing w:line="360" w:lineRule="auto"/>
              <w:jc w:val="right"/>
              <w:rPr>
                <w:rFonts w:asciiTheme="minorHAnsi" w:hAnsiTheme="minorHAnsi" w:cstheme="minorHAnsi"/>
              </w:rPr>
            </w:pPr>
            <w:r>
              <w:rPr>
                <w:rFonts w:asciiTheme="minorHAnsi" w:hAnsiTheme="minorHAnsi" w:cstheme="minorHAnsi"/>
              </w:rPr>
              <w:t>1.647,00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6</w:t>
            </w:r>
          </w:p>
        </w:tc>
        <w:tc>
          <w:tcPr>
            <w:tcW w:w="5529"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CAMISA POLO DRY FIT COM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59,90</w:t>
            </w:r>
          </w:p>
        </w:tc>
        <w:tc>
          <w:tcPr>
            <w:tcW w:w="1137" w:type="dxa"/>
            <w:tcBorders>
              <w:top w:val="nil"/>
              <w:left w:val="nil"/>
              <w:bottom w:val="single" w:sz="8" w:space="0" w:color="auto"/>
              <w:right w:val="single" w:sz="8" w:space="0" w:color="auto"/>
            </w:tcBorders>
            <w:shd w:val="clear" w:color="auto" w:fill="auto"/>
            <w:vAlign w:val="center"/>
            <w:hideMark/>
          </w:tcPr>
          <w:p w:rsidR="00A33D55" w:rsidRPr="00A33D55" w:rsidRDefault="00FB3C34" w:rsidP="003912E4">
            <w:pPr>
              <w:spacing w:line="360" w:lineRule="auto"/>
              <w:jc w:val="right"/>
              <w:rPr>
                <w:rFonts w:asciiTheme="minorHAnsi" w:hAnsiTheme="minorHAnsi" w:cstheme="minorHAnsi"/>
              </w:rPr>
            </w:pPr>
            <w:r>
              <w:rPr>
                <w:rFonts w:asciiTheme="minorHAnsi" w:hAnsiTheme="minorHAnsi" w:cstheme="minorHAnsi"/>
              </w:rPr>
              <w:t>599,00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7</w:t>
            </w:r>
          </w:p>
        </w:tc>
        <w:tc>
          <w:tcPr>
            <w:tcW w:w="5529"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REGATA DRY FIT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34,90</w:t>
            </w:r>
          </w:p>
        </w:tc>
        <w:tc>
          <w:tcPr>
            <w:tcW w:w="1137" w:type="dxa"/>
            <w:tcBorders>
              <w:top w:val="nil"/>
              <w:left w:val="nil"/>
              <w:bottom w:val="single" w:sz="8" w:space="0" w:color="auto"/>
              <w:right w:val="single" w:sz="8" w:space="0" w:color="auto"/>
            </w:tcBorders>
            <w:shd w:val="clear" w:color="auto" w:fill="auto"/>
            <w:vAlign w:val="center"/>
            <w:hideMark/>
          </w:tcPr>
          <w:p w:rsidR="00A33D55" w:rsidRPr="00A33D55" w:rsidRDefault="00FB3C34" w:rsidP="003912E4">
            <w:pPr>
              <w:spacing w:line="360" w:lineRule="auto"/>
              <w:jc w:val="right"/>
              <w:rPr>
                <w:rFonts w:asciiTheme="minorHAnsi" w:hAnsiTheme="minorHAnsi" w:cstheme="minorHAnsi"/>
              </w:rPr>
            </w:pPr>
            <w:r>
              <w:rPr>
                <w:rFonts w:asciiTheme="minorHAnsi" w:hAnsiTheme="minorHAnsi" w:cstheme="minorHAnsi"/>
              </w:rPr>
              <w:t>1,047,00</w:t>
            </w:r>
          </w:p>
        </w:tc>
      </w:tr>
      <w:tr w:rsidR="00657A0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8</w:t>
            </w:r>
          </w:p>
        </w:tc>
        <w:tc>
          <w:tcPr>
            <w:tcW w:w="5529"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REGATA DRY FIT COM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nil"/>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39,90</w:t>
            </w:r>
          </w:p>
        </w:tc>
        <w:tc>
          <w:tcPr>
            <w:tcW w:w="1137" w:type="dxa"/>
            <w:tcBorders>
              <w:top w:val="nil"/>
              <w:left w:val="nil"/>
              <w:bottom w:val="single" w:sz="8" w:space="0" w:color="auto"/>
              <w:right w:val="single" w:sz="8" w:space="0" w:color="auto"/>
            </w:tcBorders>
            <w:shd w:val="clear" w:color="auto" w:fill="auto"/>
            <w:vAlign w:val="center"/>
            <w:hideMark/>
          </w:tcPr>
          <w:p w:rsidR="00A33D55" w:rsidRPr="00A33D55" w:rsidRDefault="00FB3C34" w:rsidP="003912E4">
            <w:pPr>
              <w:spacing w:line="360" w:lineRule="auto"/>
              <w:jc w:val="right"/>
              <w:rPr>
                <w:rFonts w:asciiTheme="minorHAnsi" w:hAnsiTheme="minorHAnsi" w:cstheme="minorHAnsi"/>
              </w:rPr>
            </w:pPr>
            <w:r>
              <w:rPr>
                <w:rFonts w:asciiTheme="minorHAnsi" w:hAnsiTheme="minorHAnsi" w:cstheme="minorHAnsi"/>
              </w:rPr>
              <w:t>399,00</w:t>
            </w:r>
          </w:p>
        </w:tc>
      </w:tr>
      <w:tr w:rsidR="00657A09" w:rsidRPr="00A33D55" w:rsidTr="00215539">
        <w:trPr>
          <w:trHeight w:val="315"/>
        </w:trPr>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9</w:t>
            </w:r>
          </w:p>
        </w:tc>
        <w:tc>
          <w:tcPr>
            <w:tcW w:w="5529" w:type="dxa"/>
            <w:tcBorders>
              <w:top w:val="single" w:sz="8" w:space="0" w:color="auto"/>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 xml:space="preserve">CONJUNTO ESPORTIVO EM DRY FIT (UNIFORME DE COMPETIÇÃO) PARA MODALIDADE – FUTSAL, MASCULINO E FEMININO, HANDEBOL FEMININO E MASCULINO, FUTEBOL DE CAMPO E VÔLEI MASCULINO E FEMININO (CONTENDO 22 CALÇÕES E </w:t>
            </w:r>
            <w:r>
              <w:rPr>
                <w:rFonts w:asciiTheme="minorHAnsi" w:hAnsiTheme="minorHAnsi" w:cstheme="minorHAnsi"/>
              </w:rPr>
              <w:lastRenderedPageBreak/>
              <w:t>22 CAMISETAS) – TAMANHO INFANTIL</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lastRenderedPageBreak/>
              <w:t xml:space="preserve">CONJUNTO COM 22 </w:t>
            </w:r>
          </w:p>
        </w:tc>
        <w:tc>
          <w:tcPr>
            <w:tcW w:w="708" w:type="dxa"/>
            <w:tcBorders>
              <w:top w:val="single" w:sz="8" w:space="0" w:color="auto"/>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A33D55" w:rsidRDefault="00FB3C34" w:rsidP="003912E4">
            <w:pPr>
              <w:spacing w:line="360" w:lineRule="auto"/>
              <w:jc w:val="center"/>
              <w:rPr>
                <w:rFonts w:asciiTheme="minorHAnsi" w:hAnsiTheme="minorHAnsi" w:cstheme="minorHAnsi"/>
              </w:rPr>
            </w:pPr>
            <w:r>
              <w:rPr>
                <w:rFonts w:asciiTheme="minorHAnsi" w:hAnsiTheme="minorHAnsi" w:cstheme="minorHAnsi"/>
              </w:rPr>
              <w:t>1.518,00</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rsidR="00A33D55" w:rsidRPr="00A33D55" w:rsidRDefault="00FB3C34" w:rsidP="003912E4">
            <w:pPr>
              <w:spacing w:line="360" w:lineRule="auto"/>
              <w:jc w:val="right"/>
              <w:rPr>
                <w:rFonts w:asciiTheme="minorHAnsi" w:hAnsiTheme="minorHAnsi" w:cstheme="minorHAnsi"/>
              </w:rPr>
            </w:pPr>
            <w:r>
              <w:rPr>
                <w:rFonts w:asciiTheme="minorHAnsi" w:hAnsiTheme="minorHAnsi" w:cstheme="minorHAnsi"/>
              </w:rPr>
              <w:t>15.180,00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lastRenderedPageBreak/>
              <w:t>10</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CONJUNTO ESPORTIVO EM DRY FIT (UNIFORME DE COMPETIÇÃO) PARA MODALIDADE – FUTSAL, MASCULINO E FEMININO, HANDEBOL FEMININO E MASCULINO, FUTEBOL DE CAMPO E VÔLEI MASCULINO E FEMININO (CONTENDO 22 CALÇÕES E 22 CAMISETAS) – TAMANHO ADULTO</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CONJUNTO COM 22</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1.738,00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17.380,00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11</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SHORT SAIA PARA VÔLEI FEMININO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26</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44,90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1.167,40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12</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SHORT SAIA PARA VÔLEI FEMININO COM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13</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49,90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648,70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13</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BERMUDA PARA VÔLEI FEMININO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26</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39,90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1.037,40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14</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BERMUDA PARA VÔLEI FEMININO COM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13</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44,90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583,70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15</w:t>
            </w:r>
          </w:p>
        </w:tc>
        <w:tc>
          <w:tcPr>
            <w:tcW w:w="5529"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REGATA DE ALGODÃO FIO 30/1 EM CORES DIVERSAS, COM SERIGRAFIA EM ATÉ 04 CORES FRENTE E COSTAS – TAMANHO INFANTIL</w:t>
            </w:r>
          </w:p>
        </w:tc>
        <w:tc>
          <w:tcPr>
            <w:tcW w:w="1276"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F5040C" w:rsidRDefault="00FB3C34" w:rsidP="003912E4">
            <w:pPr>
              <w:spacing w:line="360" w:lineRule="auto"/>
              <w:jc w:val="center"/>
              <w:rPr>
                <w:rFonts w:asciiTheme="minorHAnsi" w:hAnsiTheme="minorHAnsi" w:cstheme="minorHAnsi"/>
              </w:rPr>
            </w:pPr>
            <w:r>
              <w:rPr>
                <w:rFonts w:asciiTheme="minorHAnsi" w:hAnsiTheme="minorHAnsi" w:cstheme="minorHAnsi"/>
              </w:rPr>
              <w:t>16,90</w:t>
            </w:r>
          </w:p>
        </w:tc>
        <w:tc>
          <w:tcPr>
            <w:tcW w:w="1137" w:type="dxa"/>
            <w:tcBorders>
              <w:top w:val="nil"/>
              <w:left w:val="nil"/>
              <w:bottom w:val="single" w:sz="8" w:space="0" w:color="auto"/>
              <w:right w:val="single" w:sz="8" w:space="0" w:color="auto"/>
            </w:tcBorders>
            <w:shd w:val="clear" w:color="auto" w:fill="auto"/>
            <w:vAlign w:val="center"/>
            <w:hideMark/>
          </w:tcPr>
          <w:p w:rsidR="00F5040C" w:rsidRPr="00A33D55" w:rsidRDefault="00FB3C34" w:rsidP="003912E4">
            <w:pPr>
              <w:spacing w:line="360" w:lineRule="auto"/>
              <w:jc w:val="right"/>
              <w:rPr>
                <w:rFonts w:asciiTheme="minorHAnsi" w:hAnsiTheme="minorHAnsi" w:cstheme="minorHAnsi"/>
              </w:rPr>
            </w:pPr>
            <w:r>
              <w:rPr>
                <w:rFonts w:asciiTheme="minorHAnsi" w:hAnsiTheme="minorHAnsi" w:cstheme="minorHAnsi"/>
              </w:rPr>
              <w:t>507,00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16</w:t>
            </w:r>
          </w:p>
        </w:tc>
        <w:tc>
          <w:tcPr>
            <w:tcW w:w="5529"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REGATA DE ALGODÃO FIO 30/1 EM CORES DIVERSAS, COM SERIGRAFIA EM ATÉ 04 CORES FRENTE E COSTAS – TAMANHO ADULTO</w:t>
            </w:r>
          </w:p>
        </w:tc>
        <w:tc>
          <w:tcPr>
            <w:tcW w:w="1276"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20</w:t>
            </w:r>
          </w:p>
        </w:tc>
        <w:tc>
          <w:tcPr>
            <w:tcW w:w="993"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19,90</w:t>
            </w:r>
          </w:p>
        </w:tc>
        <w:tc>
          <w:tcPr>
            <w:tcW w:w="1137" w:type="dxa"/>
            <w:tcBorders>
              <w:top w:val="nil"/>
              <w:left w:val="nil"/>
              <w:bottom w:val="single" w:sz="8" w:space="0" w:color="auto"/>
              <w:right w:val="single" w:sz="8" w:space="0" w:color="auto"/>
            </w:tcBorders>
            <w:shd w:val="clear" w:color="auto" w:fill="auto"/>
            <w:vAlign w:val="center"/>
            <w:hideMark/>
          </w:tcPr>
          <w:p w:rsidR="00326F34" w:rsidRPr="00A33D55" w:rsidRDefault="00FB3C34" w:rsidP="003912E4">
            <w:pPr>
              <w:spacing w:line="360" w:lineRule="auto"/>
              <w:jc w:val="right"/>
              <w:rPr>
                <w:rFonts w:asciiTheme="minorHAnsi" w:hAnsiTheme="minorHAnsi" w:cstheme="minorHAnsi"/>
              </w:rPr>
            </w:pPr>
            <w:r>
              <w:rPr>
                <w:rFonts w:asciiTheme="minorHAnsi" w:hAnsiTheme="minorHAnsi" w:cstheme="minorHAnsi"/>
              </w:rPr>
              <w:t>398,00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17</w:t>
            </w:r>
          </w:p>
        </w:tc>
        <w:tc>
          <w:tcPr>
            <w:tcW w:w="5529"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CAMISETA GOLA REDONDA DE ALGODÃO FIO 30/1 EM CORES DIVERSAS, COM SERIGRAFIA EM ATÉ 04 CORES FRENTE E COSTAS – TAMANHO INFANTIL</w:t>
            </w:r>
          </w:p>
        </w:tc>
        <w:tc>
          <w:tcPr>
            <w:tcW w:w="1276"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30</w:t>
            </w:r>
          </w:p>
        </w:tc>
        <w:tc>
          <w:tcPr>
            <w:tcW w:w="993"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17,90</w:t>
            </w:r>
          </w:p>
        </w:tc>
        <w:tc>
          <w:tcPr>
            <w:tcW w:w="1137" w:type="dxa"/>
            <w:tcBorders>
              <w:top w:val="nil"/>
              <w:left w:val="nil"/>
              <w:bottom w:val="single" w:sz="8" w:space="0" w:color="auto"/>
              <w:right w:val="single" w:sz="8" w:space="0" w:color="auto"/>
            </w:tcBorders>
            <w:shd w:val="clear" w:color="auto" w:fill="auto"/>
            <w:vAlign w:val="center"/>
            <w:hideMark/>
          </w:tcPr>
          <w:p w:rsidR="00326F34" w:rsidRPr="00A33D55" w:rsidRDefault="00FB3C34" w:rsidP="003912E4">
            <w:pPr>
              <w:spacing w:line="360" w:lineRule="auto"/>
              <w:jc w:val="right"/>
              <w:rPr>
                <w:rFonts w:asciiTheme="minorHAnsi" w:hAnsiTheme="minorHAnsi" w:cstheme="minorHAnsi"/>
              </w:rPr>
            </w:pPr>
            <w:r>
              <w:rPr>
                <w:rFonts w:asciiTheme="minorHAnsi" w:hAnsiTheme="minorHAnsi" w:cstheme="minorHAnsi"/>
              </w:rPr>
              <w:t>537,00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18</w:t>
            </w:r>
          </w:p>
        </w:tc>
        <w:tc>
          <w:tcPr>
            <w:tcW w:w="5529"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CAMISETA GOLA REDONDA DE ALGODÃO FIO 30/1 EM CORES DIVERSAS, COM SERIGRAFIA EM ATÉ 04 CORES FRENTE E COSTAS – TAMANHO ADULTO</w:t>
            </w:r>
          </w:p>
        </w:tc>
        <w:tc>
          <w:tcPr>
            <w:tcW w:w="1276"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20</w:t>
            </w:r>
          </w:p>
        </w:tc>
        <w:tc>
          <w:tcPr>
            <w:tcW w:w="993" w:type="dxa"/>
            <w:tcBorders>
              <w:top w:val="nil"/>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20,90</w:t>
            </w:r>
          </w:p>
        </w:tc>
        <w:tc>
          <w:tcPr>
            <w:tcW w:w="1137" w:type="dxa"/>
            <w:tcBorders>
              <w:top w:val="nil"/>
              <w:left w:val="nil"/>
              <w:bottom w:val="single" w:sz="8" w:space="0" w:color="auto"/>
              <w:right w:val="single" w:sz="8" w:space="0" w:color="auto"/>
            </w:tcBorders>
            <w:shd w:val="clear" w:color="auto" w:fill="auto"/>
            <w:vAlign w:val="center"/>
            <w:hideMark/>
          </w:tcPr>
          <w:p w:rsidR="00326F34" w:rsidRPr="00A33D55" w:rsidRDefault="00FB3C34" w:rsidP="003912E4">
            <w:pPr>
              <w:spacing w:line="360" w:lineRule="auto"/>
              <w:jc w:val="right"/>
              <w:rPr>
                <w:rFonts w:asciiTheme="minorHAnsi" w:hAnsiTheme="minorHAnsi" w:cstheme="minorHAnsi"/>
              </w:rPr>
            </w:pPr>
            <w:r>
              <w:rPr>
                <w:rFonts w:asciiTheme="minorHAnsi" w:hAnsiTheme="minorHAnsi" w:cstheme="minorHAnsi"/>
              </w:rPr>
              <w:t>418,00</w:t>
            </w:r>
          </w:p>
        </w:tc>
      </w:tr>
      <w:tr w:rsidR="00215539" w:rsidRPr="00A33D55" w:rsidTr="00F131BC">
        <w:trPr>
          <w:trHeight w:val="315"/>
        </w:trPr>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19</w:t>
            </w:r>
          </w:p>
        </w:tc>
        <w:tc>
          <w:tcPr>
            <w:tcW w:w="5529" w:type="dxa"/>
            <w:tcBorders>
              <w:top w:val="single" w:sz="8" w:space="0" w:color="auto"/>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CONJUNTO DE AGASALHO EM ELANCA 100% POLIÉSTER COM SUBLIMAÇÃO TOTAL (JAQUETA E CALÇA) – TAMANHO INFANTIL</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CONJ</w:t>
            </w:r>
            <w:r w:rsidR="00215539">
              <w:rPr>
                <w:rFonts w:asciiTheme="minorHAnsi" w:hAnsiTheme="minorHAnsi" w:cstheme="minorHAnsi"/>
              </w:rPr>
              <w:t>UNTO</w:t>
            </w:r>
          </w:p>
        </w:tc>
        <w:tc>
          <w:tcPr>
            <w:tcW w:w="708" w:type="dxa"/>
            <w:tcBorders>
              <w:top w:val="single" w:sz="8" w:space="0" w:color="auto"/>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326F34" w:rsidRDefault="00FB3C34" w:rsidP="003912E4">
            <w:pPr>
              <w:spacing w:line="360" w:lineRule="auto"/>
              <w:jc w:val="center"/>
              <w:rPr>
                <w:rFonts w:asciiTheme="minorHAnsi" w:hAnsiTheme="minorHAnsi" w:cstheme="minorHAnsi"/>
              </w:rPr>
            </w:pPr>
            <w:r>
              <w:rPr>
                <w:rFonts w:asciiTheme="minorHAnsi" w:hAnsiTheme="minorHAnsi" w:cstheme="minorHAnsi"/>
              </w:rPr>
              <w:t>169,90</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rsidR="00326F34" w:rsidRPr="00A33D55" w:rsidRDefault="00FB3C34" w:rsidP="003912E4">
            <w:pPr>
              <w:spacing w:line="360" w:lineRule="auto"/>
              <w:jc w:val="right"/>
              <w:rPr>
                <w:rFonts w:asciiTheme="minorHAnsi" w:hAnsiTheme="minorHAnsi" w:cstheme="minorHAnsi"/>
              </w:rPr>
            </w:pPr>
            <w:r>
              <w:rPr>
                <w:rFonts w:asciiTheme="minorHAnsi" w:hAnsiTheme="minorHAnsi" w:cstheme="minorHAnsi"/>
              </w:rPr>
              <w:t>1.699,00</w:t>
            </w:r>
          </w:p>
        </w:tc>
      </w:tr>
      <w:tr w:rsidR="00215539" w:rsidRPr="00A33D55" w:rsidTr="00F131BC">
        <w:trPr>
          <w:trHeight w:val="315"/>
        </w:trPr>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20</w:t>
            </w:r>
          </w:p>
        </w:tc>
        <w:tc>
          <w:tcPr>
            <w:tcW w:w="5529"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 xml:space="preserve">CONJUNTO DE AGASALHO EM ELANCA 100% POLIÉSTER COM SUBLIMAÇÃO TOTAL (JAQUETA E </w:t>
            </w:r>
            <w:r>
              <w:rPr>
                <w:rFonts w:asciiTheme="minorHAnsi" w:hAnsiTheme="minorHAnsi" w:cstheme="minorHAnsi"/>
              </w:rPr>
              <w:lastRenderedPageBreak/>
              <w:t>CALÇA) – TAMANHO ADULTO</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lastRenderedPageBreak/>
              <w:t>CONJ</w:t>
            </w:r>
            <w:r w:rsidR="00215539">
              <w:rPr>
                <w:rFonts w:asciiTheme="minorHAnsi" w:hAnsiTheme="minorHAnsi" w:cstheme="minorHAnsi"/>
              </w:rPr>
              <w:t>UNTO</w:t>
            </w:r>
          </w:p>
        </w:tc>
        <w:tc>
          <w:tcPr>
            <w:tcW w:w="708"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10</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179,90</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1.799,00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lastRenderedPageBreak/>
              <w:t>21</w:t>
            </w:r>
          </w:p>
        </w:tc>
        <w:tc>
          <w:tcPr>
            <w:tcW w:w="5529"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COLETE EM DRY FIT COM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100</w:t>
            </w:r>
          </w:p>
        </w:tc>
        <w:tc>
          <w:tcPr>
            <w:tcW w:w="993"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18,90</w:t>
            </w:r>
          </w:p>
        </w:tc>
        <w:tc>
          <w:tcPr>
            <w:tcW w:w="1137" w:type="dxa"/>
            <w:tcBorders>
              <w:top w:val="nil"/>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1.890,00</w:t>
            </w:r>
          </w:p>
        </w:tc>
      </w:tr>
      <w:tr w:rsidR="00215539" w:rsidRPr="00A33D55" w:rsidTr="00215539">
        <w:trPr>
          <w:trHeight w:val="315"/>
        </w:trPr>
        <w:tc>
          <w:tcPr>
            <w:tcW w:w="709"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22</w:t>
            </w:r>
          </w:p>
        </w:tc>
        <w:tc>
          <w:tcPr>
            <w:tcW w:w="5529"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COLETE EM DRY FIT COM SUBLIMAÇÃO TOTAL – TAMANHO ADULTO</w:t>
            </w:r>
          </w:p>
        </w:tc>
        <w:tc>
          <w:tcPr>
            <w:tcW w:w="1276"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100</w:t>
            </w:r>
          </w:p>
        </w:tc>
        <w:tc>
          <w:tcPr>
            <w:tcW w:w="993" w:type="dxa"/>
            <w:tcBorders>
              <w:top w:val="single" w:sz="8" w:space="0" w:color="auto"/>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20,90</w:t>
            </w:r>
          </w:p>
        </w:tc>
        <w:tc>
          <w:tcPr>
            <w:tcW w:w="1137" w:type="dxa"/>
            <w:tcBorders>
              <w:top w:val="single" w:sz="8" w:space="0" w:color="auto"/>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2.090,00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23</w:t>
            </w:r>
          </w:p>
        </w:tc>
        <w:tc>
          <w:tcPr>
            <w:tcW w:w="5529"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BERMUDA PASSEIO EM MICROFIBRA EM SUBLIMAÇÃO TOTAL – TAMANHO INFANTIL</w:t>
            </w:r>
          </w:p>
        </w:tc>
        <w:tc>
          <w:tcPr>
            <w:tcW w:w="1276"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20</w:t>
            </w:r>
          </w:p>
        </w:tc>
        <w:tc>
          <w:tcPr>
            <w:tcW w:w="993"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34,90</w:t>
            </w:r>
          </w:p>
        </w:tc>
        <w:tc>
          <w:tcPr>
            <w:tcW w:w="1137" w:type="dxa"/>
            <w:tcBorders>
              <w:top w:val="nil"/>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698,00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24</w:t>
            </w:r>
          </w:p>
        </w:tc>
        <w:tc>
          <w:tcPr>
            <w:tcW w:w="5529"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BERMUDA PASSEIO EM MICROFIBRA EM SUBLIMAÇÃO TOTAL – TAMANHO ADULTO</w:t>
            </w:r>
          </w:p>
        </w:tc>
        <w:tc>
          <w:tcPr>
            <w:tcW w:w="1276"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20</w:t>
            </w:r>
          </w:p>
        </w:tc>
        <w:tc>
          <w:tcPr>
            <w:tcW w:w="993"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39,90</w:t>
            </w:r>
          </w:p>
        </w:tc>
        <w:tc>
          <w:tcPr>
            <w:tcW w:w="1137" w:type="dxa"/>
            <w:tcBorders>
              <w:top w:val="nil"/>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798,00</w:t>
            </w:r>
          </w:p>
        </w:tc>
      </w:tr>
      <w:tr w:rsidR="00215539" w:rsidRPr="00A33D55" w:rsidTr="00215539">
        <w:trPr>
          <w:trHeight w:val="315"/>
        </w:trPr>
        <w:tc>
          <w:tcPr>
            <w:tcW w:w="709" w:type="dxa"/>
            <w:tcBorders>
              <w:top w:val="nil"/>
              <w:left w:val="single" w:sz="8" w:space="0" w:color="auto"/>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25</w:t>
            </w:r>
          </w:p>
        </w:tc>
        <w:tc>
          <w:tcPr>
            <w:tcW w:w="5529"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BONÉ EM BRIM LEVE COM BORDADO FRONTAL NAS CORES DA BANDEIRA DO MUNICÍPIO</w:t>
            </w:r>
          </w:p>
        </w:tc>
        <w:tc>
          <w:tcPr>
            <w:tcW w:w="1276"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UNID</w:t>
            </w:r>
          </w:p>
        </w:tc>
        <w:tc>
          <w:tcPr>
            <w:tcW w:w="708"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50</w:t>
            </w:r>
          </w:p>
        </w:tc>
        <w:tc>
          <w:tcPr>
            <w:tcW w:w="993" w:type="dxa"/>
            <w:tcBorders>
              <w:top w:val="nil"/>
              <w:left w:val="nil"/>
              <w:bottom w:val="single" w:sz="8" w:space="0" w:color="auto"/>
              <w:right w:val="single" w:sz="8" w:space="0" w:color="auto"/>
            </w:tcBorders>
            <w:shd w:val="clear" w:color="auto" w:fill="auto"/>
            <w:vAlign w:val="center"/>
            <w:hideMark/>
          </w:tcPr>
          <w:p w:rsidR="00375BAF" w:rsidRDefault="00FB3C34" w:rsidP="003912E4">
            <w:pPr>
              <w:spacing w:line="360" w:lineRule="auto"/>
              <w:jc w:val="center"/>
              <w:rPr>
                <w:rFonts w:asciiTheme="minorHAnsi" w:hAnsiTheme="minorHAnsi" w:cstheme="minorHAnsi"/>
              </w:rPr>
            </w:pPr>
            <w:r>
              <w:rPr>
                <w:rFonts w:asciiTheme="minorHAnsi" w:hAnsiTheme="minorHAnsi" w:cstheme="minorHAnsi"/>
              </w:rPr>
              <w:t>29,90</w:t>
            </w:r>
          </w:p>
        </w:tc>
        <w:tc>
          <w:tcPr>
            <w:tcW w:w="1137" w:type="dxa"/>
            <w:tcBorders>
              <w:top w:val="nil"/>
              <w:left w:val="nil"/>
              <w:bottom w:val="single" w:sz="8" w:space="0" w:color="auto"/>
              <w:right w:val="single" w:sz="8" w:space="0" w:color="auto"/>
            </w:tcBorders>
            <w:shd w:val="clear" w:color="auto" w:fill="auto"/>
            <w:vAlign w:val="center"/>
            <w:hideMark/>
          </w:tcPr>
          <w:p w:rsidR="00375BAF" w:rsidRPr="00A33D55" w:rsidRDefault="00FB3C34" w:rsidP="003912E4">
            <w:pPr>
              <w:spacing w:line="360" w:lineRule="auto"/>
              <w:jc w:val="right"/>
              <w:rPr>
                <w:rFonts w:asciiTheme="minorHAnsi" w:hAnsiTheme="minorHAnsi" w:cstheme="minorHAnsi"/>
              </w:rPr>
            </w:pPr>
            <w:r>
              <w:rPr>
                <w:rFonts w:asciiTheme="minorHAnsi" w:hAnsiTheme="minorHAnsi" w:cstheme="minorHAnsi"/>
              </w:rPr>
              <w:t>1.495,00</w:t>
            </w:r>
          </w:p>
        </w:tc>
      </w:tr>
      <w:tr w:rsidR="00B0399F" w:rsidRPr="008845FB" w:rsidTr="00215539">
        <w:trPr>
          <w:trHeight w:val="330"/>
        </w:trPr>
        <w:tc>
          <w:tcPr>
            <w:tcW w:w="709" w:type="dxa"/>
            <w:tcBorders>
              <w:top w:val="nil"/>
              <w:left w:val="nil"/>
              <w:bottom w:val="nil"/>
              <w:right w:val="nil"/>
            </w:tcBorders>
            <w:shd w:val="clear" w:color="auto" w:fill="auto"/>
            <w:noWrap/>
            <w:vAlign w:val="center"/>
            <w:hideMark/>
          </w:tcPr>
          <w:p w:rsidR="00B0399F" w:rsidRPr="00A33D55" w:rsidRDefault="00B0399F" w:rsidP="003912E4">
            <w:pPr>
              <w:spacing w:line="360" w:lineRule="auto"/>
              <w:jc w:val="center"/>
              <w:rPr>
                <w:rFonts w:asciiTheme="minorHAnsi" w:hAnsiTheme="minorHAnsi" w:cstheme="minorHAnsi"/>
              </w:rPr>
            </w:pPr>
          </w:p>
        </w:tc>
        <w:tc>
          <w:tcPr>
            <w:tcW w:w="5529" w:type="dxa"/>
            <w:tcBorders>
              <w:top w:val="nil"/>
              <w:left w:val="nil"/>
              <w:bottom w:val="nil"/>
              <w:right w:val="nil"/>
            </w:tcBorders>
            <w:shd w:val="clear" w:color="auto" w:fill="auto"/>
            <w:noWrap/>
            <w:vAlign w:val="bottom"/>
            <w:hideMark/>
          </w:tcPr>
          <w:p w:rsidR="00B0399F" w:rsidRPr="00A33D55" w:rsidRDefault="00B0399F" w:rsidP="003912E4">
            <w:pPr>
              <w:spacing w:line="360" w:lineRule="auto"/>
              <w:jc w:val="center"/>
              <w:rPr>
                <w:rFonts w:asciiTheme="minorHAnsi" w:hAnsiTheme="minorHAnsi" w:cstheme="minorHAnsi"/>
              </w:rPr>
            </w:pPr>
          </w:p>
        </w:tc>
        <w:tc>
          <w:tcPr>
            <w:tcW w:w="1276" w:type="dxa"/>
            <w:tcBorders>
              <w:top w:val="nil"/>
              <w:left w:val="nil"/>
              <w:bottom w:val="nil"/>
              <w:right w:val="nil"/>
            </w:tcBorders>
            <w:shd w:val="clear" w:color="auto" w:fill="auto"/>
            <w:noWrap/>
            <w:vAlign w:val="bottom"/>
            <w:hideMark/>
          </w:tcPr>
          <w:p w:rsidR="00B0399F" w:rsidRPr="00A33D55" w:rsidRDefault="00B0399F" w:rsidP="003912E4">
            <w:pPr>
              <w:spacing w:line="360" w:lineRule="auto"/>
              <w:jc w:val="center"/>
              <w:rPr>
                <w:rFonts w:asciiTheme="minorHAnsi" w:hAnsiTheme="minorHAnsi" w:cstheme="minorHAnsi"/>
              </w:rPr>
            </w:pPr>
          </w:p>
        </w:tc>
        <w:tc>
          <w:tcPr>
            <w:tcW w:w="1701" w:type="dxa"/>
            <w:gridSpan w:val="2"/>
            <w:tcBorders>
              <w:top w:val="single" w:sz="8" w:space="0" w:color="auto"/>
              <w:left w:val="single" w:sz="8" w:space="0" w:color="auto"/>
              <w:bottom w:val="single" w:sz="8" w:space="0" w:color="auto"/>
              <w:right w:val="single" w:sz="8" w:space="0" w:color="000000"/>
            </w:tcBorders>
            <w:shd w:val="clear" w:color="auto" w:fill="BFBFBF" w:themeFill="background1" w:themeFillShade="BF"/>
            <w:noWrap/>
            <w:vAlign w:val="bottom"/>
            <w:hideMark/>
          </w:tcPr>
          <w:p w:rsidR="00B0399F" w:rsidRPr="008B7B29" w:rsidRDefault="00FB3C34" w:rsidP="003912E4">
            <w:pPr>
              <w:spacing w:line="360" w:lineRule="auto"/>
              <w:jc w:val="center"/>
              <w:rPr>
                <w:rFonts w:asciiTheme="minorHAnsi" w:hAnsiTheme="minorHAnsi" w:cstheme="minorHAnsi"/>
                <w:b/>
                <w:bCs/>
              </w:rPr>
            </w:pPr>
            <w:r w:rsidRPr="008B7B29">
              <w:rPr>
                <w:rFonts w:asciiTheme="minorHAnsi" w:hAnsiTheme="minorHAnsi" w:cstheme="minorHAnsi"/>
                <w:b/>
                <w:bCs/>
              </w:rPr>
              <w:t>TOTAL DO LOTE</w:t>
            </w:r>
          </w:p>
        </w:tc>
        <w:tc>
          <w:tcPr>
            <w:tcW w:w="1137" w:type="dxa"/>
            <w:tcBorders>
              <w:top w:val="nil"/>
              <w:left w:val="nil"/>
              <w:bottom w:val="single" w:sz="8" w:space="0" w:color="auto"/>
              <w:right w:val="single" w:sz="8" w:space="0" w:color="auto"/>
            </w:tcBorders>
            <w:shd w:val="clear" w:color="auto" w:fill="BFBFBF" w:themeFill="background1" w:themeFillShade="BF"/>
            <w:noWrap/>
            <w:vAlign w:val="center"/>
            <w:hideMark/>
          </w:tcPr>
          <w:p w:rsidR="00B0399F" w:rsidRPr="008B7B29" w:rsidRDefault="00FB3C34" w:rsidP="003912E4">
            <w:pPr>
              <w:spacing w:line="360" w:lineRule="auto"/>
              <w:jc w:val="center"/>
              <w:rPr>
                <w:rFonts w:asciiTheme="minorHAnsi" w:hAnsiTheme="minorHAnsi" w:cstheme="minorHAnsi"/>
                <w:b/>
              </w:rPr>
            </w:pPr>
            <w:r w:rsidRPr="008B7B29">
              <w:rPr>
                <w:rFonts w:asciiTheme="minorHAnsi" w:hAnsiTheme="minorHAnsi" w:cstheme="minorHAnsi"/>
                <w:b/>
              </w:rPr>
              <w:t>56.110,20</w:t>
            </w:r>
          </w:p>
        </w:tc>
      </w:tr>
    </w:tbl>
    <w:p w:rsidR="00B0399F" w:rsidRPr="008845FB" w:rsidRDefault="00B0399F" w:rsidP="003912E4">
      <w:pPr>
        <w:spacing w:line="360" w:lineRule="auto"/>
        <w:jc w:val="both"/>
        <w:rPr>
          <w:rFonts w:asciiTheme="minorHAnsi" w:hAnsiTheme="minorHAnsi" w:cstheme="minorHAnsi"/>
          <w:color w:val="000000"/>
        </w:rPr>
      </w:pPr>
    </w:p>
    <w:p w:rsidR="002A05EC" w:rsidRPr="008845FB" w:rsidRDefault="002A05EC" w:rsidP="003912E4">
      <w:pPr>
        <w:spacing w:line="360" w:lineRule="auto"/>
        <w:jc w:val="both"/>
        <w:rPr>
          <w:rFonts w:asciiTheme="minorHAnsi" w:hAnsiTheme="minorHAnsi" w:cstheme="minorHAnsi"/>
          <w:b/>
          <w:caps/>
          <w:color w:val="FF0000"/>
          <w:lang w:val="es-ES_tradnl"/>
        </w:rPr>
      </w:pPr>
    </w:p>
    <w:p w:rsidR="00F131BC" w:rsidRDefault="00F131BC" w:rsidP="003912E4">
      <w:pPr>
        <w:spacing w:line="360" w:lineRule="auto"/>
        <w:jc w:val="center"/>
        <w:rPr>
          <w:rFonts w:asciiTheme="minorHAnsi" w:hAnsiTheme="minorHAnsi" w:cstheme="minorHAnsi"/>
          <w:b/>
        </w:rPr>
      </w:pPr>
    </w:p>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LAYOUTS E MEDIDAS</w:t>
      </w: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REGATA MASCULINA DRY FIT</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2476500" cy="1790700"/>
            <wp:effectExtent l="19050" t="19050" r="19050" b="19050"/>
            <wp:docPr id="16" name="Imagem 1" descr="regata mascu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gata masculina"/>
                    <pic:cNvPicPr>
                      <a:picLocks noChangeAspect="1" noChangeArrowheads="1"/>
                    </pic:cNvPicPr>
                  </pic:nvPicPr>
                  <pic:blipFill>
                    <a:blip r:embed="rId12"/>
                    <a:srcRect/>
                    <a:stretch>
                      <a:fillRect/>
                    </a:stretch>
                  </pic:blipFill>
                  <pic:spPr bwMode="auto">
                    <a:xfrm>
                      <a:off x="0" y="0"/>
                      <a:ext cx="2476500" cy="1790700"/>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3"/>
        <w:gridCol w:w="1113"/>
        <w:gridCol w:w="1113"/>
        <w:gridCol w:w="1113"/>
        <w:gridCol w:w="1113"/>
        <w:gridCol w:w="1113"/>
        <w:gridCol w:w="1113"/>
        <w:gridCol w:w="1113"/>
      </w:tblGrid>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50,5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41,5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57</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68,5</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52,5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71</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55,5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44,5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73,5</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78</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76</w:t>
            </w:r>
          </w:p>
        </w:tc>
      </w:tr>
    </w:tbl>
    <w:p w:rsidR="00F131BC" w:rsidRDefault="00F131BC" w:rsidP="003912E4">
      <w:pPr>
        <w:spacing w:line="360" w:lineRule="auto"/>
        <w:rPr>
          <w:rFonts w:asciiTheme="minorHAnsi" w:hAnsiTheme="minorHAnsi" w:cstheme="minorHAnsi"/>
          <w:b/>
          <w:u w:val="single"/>
        </w:rPr>
      </w:pPr>
    </w:p>
    <w:p w:rsidR="00F131BC" w:rsidRDefault="00F131BC"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REGATA MASCULINA EM ALGODÃO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3629025" cy="2638425"/>
            <wp:effectExtent l="19050" t="19050" r="28575" b="28575"/>
            <wp:docPr id="17" name="Imagem 2" descr="regata masculina algod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gata masculina algodao"/>
                    <pic:cNvPicPr>
                      <a:picLocks noChangeAspect="1" noChangeArrowheads="1"/>
                    </pic:cNvPicPr>
                  </pic:nvPicPr>
                  <pic:blipFill>
                    <a:blip r:embed="rId13"/>
                    <a:srcRect/>
                    <a:stretch>
                      <a:fillRect/>
                    </a:stretch>
                  </pic:blipFill>
                  <pic:spPr bwMode="auto">
                    <a:xfrm>
                      <a:off x="0" y="0"/>
                      <a:ext cx="3629025" cy="263842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13"/>
        <w:gridCol w:w="1113"/>
        <w:gridCol w:w="1113"/>
        <w:gridCol w:w="1113"/>
        <w:gridCol w:w="1113"/>
        <w:gridCol w:w="1113"/>
        <w:gridCol w:w="1113"/>
        <w:gridCol w:w="1113"/>
      </w:tblGrid>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11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50,5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41,5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57</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68,5</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52,5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71</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55,5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44,5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63</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73,5</w:t>
            </w:r>
          </w:p>
        </w:tc>
      </w:tr>
      <w:tr w:rsidR="002048C2" w:rsidRPr="008845FB" w:rsidTr="00EF54AE">
        <w:trPr>
          <w:trHeight w:val="254"/>
        </w:trPr>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58,5</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78</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66</w:t>
            </w:r>
          </w:p>
        </w:tc>
        <w:tc>
          <w:tcPr>
            <w:tcW w:w="111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76</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REGATA FEMININA DRY FIT</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2667000" cy="2000250"/>
            <wp:effectExtent l="19050" t="19050" r="19050" b="19050"/>
            <wp:docPr id="18" name="Imagem 3" descr="regata femin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ata feminina"/>
                    <pic:cNvPicPr>
                      <a:picLocks noChangeAspect="1" noChangeArrowheads="1"/>
                    </pic:cNvPicPr>
                  </pic:nvPicPr>
                  <pic:blipFill>
                    <a:blip r:embed="rId14"/>
                    <a:srcRect/>
                    <a:stretch>
                      <a:fillRect/>
                    </a:stretch>
                  </pic:blipFill>
                  <pic:spPr bwMode="auto">
                    <a:xfrm>
                      <a:off x="0" y="0"/>
                      <a:ext cx="2667000" cy="2000250"/>
                    </a:xfrm>
                    <a:prstGeom prst="rect">
                      <a:avLst/>
                    </a:prstGeom>
                    <a:noFill/>
                    <a:ln w="6350" cmpd="sng">
                      <a:solidFill>
                        <a:srgbClr val="000000"/>
                      </a:solidFill>
                      <a:miter lim="800000"/>
                      <a:headEnd/>
                      <a:tailEnd/>
                    </a:ln>
                    <a:effectLst/>
                  </pic:spPr>
                </pic:pic>
              </a:graphicData>
            </a:graphic>
          </wp:inline>
        </w:drawing>
      </w: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6"/>
        <w:gridCol w:w="1056"/>
        <w:gridCol w:w="1050"/>
        <w:gridCol w:w="1050"/>
        <w:gridCol w:w="1036"/>
        <w:gridCol w:w="1055"/>
        <w:gridCol w:w="1050"/>
        <w:gridCol w:w="1050"/>
        <w:gridCol w:w="1017"/>
      </w:tblGrid>
      <w:tr w:rsidR="002048C2" w:rsidRPr="008845FB" w:rsidTr="002048C2">
        <w:trPr>
          <w:trHeight w:val="254"/>
        </w:trPr>
        <w:tc>
          <w:tcPr>
            <w:tcW w:w="106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5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3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55"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c>
          <w:tcPr>
            <w:tcW w:w="1017"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H</w:t>
            </w:r>
          </w:p>
        </w:tc>
      </w:tr>
      <w:tr w:rsidR="002048C2" w:rsidRPr="008845FB" w:rsidTr="002048C2">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9,5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57</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r>
      <w:tr w:rsidR="002048C2" w:rsidRPr="008845FB" w:rsidTr="002048C2">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34</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10,5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71</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r>
      <w:tr w:rsidR="002048C2" w:rsidRPr="008845FB" w:rsidTr="002048C2">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52,5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35</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11,5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74</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r>
      <w:tr w:rsidR="002048C2" w:rsidRPr="008845FB" w:rsidTr="002048C2">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55,5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76</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36</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12,5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w:t>
            </w:r>
          </w:p>
        </w:tc>
      </w:tr>
    </w:tbl>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REGATA FEMININA ALGODÃO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3190875" cy="2390775"/>
            <wp:effectExtent l="19050" t="19050" r="28575" b="28575"/>
            <wp:docPr id="19" name="Imagem 4" descr="regata feminina algod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gata feminina algodao"/>
                    <pic:cNvPicPr>
                      <a:picLocks noChangeAspect="1" noChangeArrowheads="1"/>
                    </pic:cNvPicPr>
                  </pic:nvPicPr>
                  <pic:blipFill>
                    <a:blip r:embed="rId15"/>
                    <a:srcRect/>
                    <a:stretch>
                      <a:fillRect/>
                    </a:stretch>
                  </pic:blipFill>
                  <pic:spPr bwMode="auto">
                    <a:xfrm>
                      <a:off x="0" y="0"/>
                      <a:ext cx="3190875" cy="2390775"/>
                    </a:xfrm>
                    <a:prstGeom prst="rect">
                      <a:avLst/>
                    </a:prstGeom>
                    <a:noFill/>
                    <a:ln w="6350" cmpd="sng">
                      <a:solidFill>
                        <a:srgbClr val="000000"/>
                      </a:solidFill>
                      <a:miter lim="800000"/>
                      <a:headEnd/>
                      <a:tailEnd/>
                    </a:ln>
                    <a:effectLst/>
                  </pic:spPr>
                </pic:pic>
              </a:graphicData>
            </a:graphic>
          </wp:inline>
        </w:drawing>
      </w: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6"/>
        <w:gridCol w:w="1056"/>
        <w:gridCol w:w="1050"/>
        <w:gridCol w:w="1050"/>
        <w:gridCol w:w="1036"/>
        <w:gridCol w:w="1055"/>
        <w:gridCol w:w="1050"/>
        <w:gridCol w:w="1050"/>
        <w:gridCol w:w="1017"/>
      </w:tblGrid>
      <w:tr w:rsidR="002048C2" w:rsidRPr="008845FB" w:rsidTr="00EF54AE">
        <w:trPr>
          <w:trHeight w:val="254"/>
        </w:trPr>
        <w:tc>
          <w:tcPr>
            <w:tcW w:w="106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5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3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55"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050"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c>
          <w:tcPr>
            <w:tcW w:w="1017"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H</w:t>
            </w:r>
          </w:p>
        </w:tc>
      </w:tr>
      <w:tr w:rsidR="002048C2" w:rsidRPr="008845FB" w:rsidTr="00EF54AE">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9,5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57</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r>
      <w:tr w:rsidR="002048C2" w:rsidRPr="008845FB" w:rsidTr="00EF54AE">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34</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10,5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71</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45</w:t>
            </w:r>
          </w:p>
        </w:tc>
      </w:tr>
      <w:tr w:rsidR="002048C2" w:rsidRPr="008845FB" w:rsidTr="00EF54AE">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52,5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35</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11,5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74</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r>
      <w:tr w:rsidR="002048C2" w:rsidRPr="008845FB" w:rsidTr="00EF54AE">
        <w:trPr>
          <w:trHeight w:val="254"/>
        </w:trPr>
        <w:tc>
          <w:tcPr>
            <w:tcW w:w="106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5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55,5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76</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w:t>
            </w:r>
          </w:p>
        </w:tc>
        <w:tc>
          <w:tcPr>
            <w:tcW w:w="103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36</w:t>
            </w:r>
          </w:p>
        </w:tc>
        <w:tc>
          <w:tcPr>
            <w:tcW w:w="105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12,5</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w:t>
            </w:r>
          </w:p>
        </w:tc>
        <w:tc>
          <w:tcPr>
            <w:tcW w:w="1050"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w:t>
            </w:r>
          </w:p>
        </w:tc>
        <w:tc>
          <w:tcPr>
            <w:tcW w:w="101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w:t>
            </w:r>
          </w:p>
        </w:tc>
      </w:tr>
    </w:tbl>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CAMISETA MASCULINA ALGODÃO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4600575" cy="2105025"/>
            <wp:effectExtent l="19050" t="19050" r="28575" b="28575"/>
            <wp:docPr id="20" name="Imagem 5" descr="camisa masculina algod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amisa masculina algodao"/>
                    <pic:cNvPicPr>
                      <a:picLocks noChangeAspect="1" noChangeArrowheads="1"/>
                    </pic:cNvPicPr>
                  </pic:nvPicPr>
                  <pic:blipFill>
                    <a:blip r:embed="rId16"/>
                    <a:srcRect/>
                    <a:stretch>
                      <a:fillRect/>
                    </a:stretch>
                  </pic:blipFill>
                  <pic:spPr bwMode="auto">
                    <a:xfrm>
                      <a:off x="0" y="0"/>
                      <a:ext cx="4600575" cy="2105025"/>
                    </a:xfrm>
                    <a:prstGeom prst="rect">
                      <a:avLst/>
                    </a:prstGeom>
                    <a:noFill/>
                    <a:ln w="6350" cmpd="sng">
                      <a:solidFill>
                        <a:srgbClr val="000000"/>
                      </a:solidFill>
                      <a:miter lim="800000"/>
                      <a:headEnd/>
                      <a:tailEnd/>
                    </a:ln>
                    <a:effectLst/>
                  </pic:spPr>
                </pic:pic>
              </a:graphicData>
            </a:graphic>
          </wp:inline>
        </w:drawing>
      </w: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gridCol w:w="1068"/>
        <w:gridCol w:w="1068"/>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72,5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56,5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12,5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13,5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26</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r>
    </w:tbl>
    <w:p w:rsidR="002048C2"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CAMISETA MASCULINA DRY FIT</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3257550" cy="1495425"/>
            <wp:effectExtent l="19050" t="19050" r="19050" b="28575"/>
            <wp:docPr id="21" name="Imagem 6" descr="camisa mascu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misa masculina"/>
                    <pic:cNvPicPr>
                      <a:picLocks noChangeAspect="1" noChangeArrowheads="1"/>
                    </pic:cNvPicPr>
                  </pic:nvPicPr>
                  <pic:blipFill>
                    <a:blip r:embed="rId17"/>
                    <a:srcRect/>
                    <a:stretch>
                      <a:fillRect/>
                    </a:stretch>
                  </pic:blipFill>
                  <pic:spPr bwMode="auto">
                    <a:xfrm>
                      <a:off x="0" y="0"/>
                      <a:ext cx="3257550" cy="149542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gridCol w:w="1068"/>
        <w:gridCol w:w="1068"/>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72,5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56,5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12,5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13,5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26</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 xml:space="preserve">SHORT SAIA </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3514725" cy="1609725"/>
            <wp:effectExtent l="19050" t="19050" r="28575" b="28575"/>
            <wp:docPr id="22" name="Imagem 7" descr="short sa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ort saia"/>
                    <pic:cNvPicPr>
                      <a:picLocks noChangeAspect="1" noChangeArrowheads="1"/>
                    </pic:cNvPicPr>
                  </pic:nvPicPr>
                  <pic:blipFill>
                    <a:blip r:embed="rId18"/>
                    <a:srcRect/>
                    <a:stretch>
                      <a:fillRect/>
                    </a:stretch>
                  </pic:blipFill>
                  <pic:spPr bwMode="auto">
                    <a:xfrm>
                      <a:off x="0" y="0"/>
                      <a:ext cx="3514725" cy="1609725"/>
                    </a:xfrm>
                    <a:prstGeom prst="rect">
                      <a:avLst/>
                    </a:prstGeom>
                    <a:noFill/>
                    <a:ln w="6350" cmpd="sng">
                      <a:solidFill>
                        <a:srgbClr val="000000"/>
                      </a:solidFill>
                      <a:miter lim="800000"/>
                      <a:headEnd/>
                      <a:tailEnd/>
                    </a:ln>
                    <a:effectLst/>
                  </pic:spPr>
                </pic:pic>
              </a:graphicData>
            </a:graphic>
          </wp:inline>
        </w:drawing>
      </w: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26</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21</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40</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 xml:space="preserve">BABEIRO  </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b/>
          <w:noProof/>
        </w:rPr>
        <w:drawing>
          <wp:inline distT="0" distB="0" distL="0" distR="0">
            <wp:extent cx="3238500" cy="2276475"/>
            <wp:effectExtent l="19050" t="19050" r="19050" b="28575"/>
            <wp:docPr id="23" name="Imagem 8" descr="bab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beiro"/>
                    <pic:cNvPicPr>
                      <a:picLocks noChangeAspect="1" noChangeArrowheads="1"/>
                    </pic:cNvPicPr>
                  </pic:nvPicPr>
                  <pic:blipFill>
                    <a:blip r:embed="rId19"/>
                    <a:srcRect/>
                    <a:stretch>
                      <a:fillRect/>
                    </a:stretch>
                  </pic:blipFill>
                  <pic:spPr bwMode="auto">
                    <a:xfrm>
                      <a:off x="0" y="0"/>
                      <a:ext cx="3238500" cy="227647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ÚNICO</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72,5</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BERMUDA MASCULINA SEM ELASTANO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noProof/>
        </w:rPr>
        <w:drawing>
          <wp:inline distT="0" distB="0" distL="0" distR="0">
            <wp:extent cx="3571875" cy="1562100"/>
            <wp:effectExtent l="19050" t="19050" r="28575" b="19050"/>
            <wp:docPr id="24" name="Imagem 9" descr="bermuda masculina sem elast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rmuda masculina sem elastano"/>
                    <pic:cNvPicPr>
                      <a:picLocks noChangeAspect="1" noChangeArrowheads="1"/>
                    </pic:cNvPicPr>
                  </pic:nvPicPr>
                  <pic:blipFill>
                    <a:blip r:embed="rId20"/>
                    <a:srcRect/>
                    <a:stretch>
                      <a:fillRect/>
                    </a:stretch>
                  </pic:blipFill>
                  <pic:spPr bwMode="auto">
                    <a:xfrm>
                      <a:off x="0" y="0"/>
                      <a:ext cx="3571875" cy="1562100"/>
                    </a:xfrm>
                    <a:prstGeom prst="rect">
                      <a:avLst/>
                    </a:prstGeom>
                    <a:noFill/>
                    <a:ln w="6350" cmpd="sng">
                      <a:solidFill>
                        <a:srgbClr val="000000"/>
                      </a:solidFill>
                      <a:miter lim="800000"/>
                      <a:headEnd/>
                      <a:tailEnd/>
                    </a:ln>
                    <a:effectLst/>
                  </pic:spPr>
                </pic:pic>
              </a:graphicData>
            </a:graphic>
          </wp:inline>
        </w:drawing>
      </w: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55,5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32,5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42</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31</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39</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40</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63,5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36,5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41</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u w:val="single"/>
        </w:rPr>
      </w:pPr>
    </w:p>
    <w:p w:rsidR="002048C2" w:rsidRDefault="002048C2" w:rsidP="003912E4">
      <w:pPr>
        <w:spacing w:line="360" w:lineRule="auto"/>
        <w:rPr>
          <w:rFonts w:asciiTheme="minorHAnsi" w:hAnsiTheme="minorHAnsi" w:cstheme="minorHAnsi"/>
          <w:b/>
          <w:u w:val="single"/>
        </w:rPr>
      </w:pPr>
    </w:p>
    <w:p w:rsidR="002048C2" w:rsidRDefault="002048C2" w:rsidP="003912E4">
      <w:pPr>
        <w:spacing w:line="360" w:lineRule="auto"/>
        <w:rPr>
          <w:rFonts w:asciiTheme="minorHAnsi" w:hAnsiTheme="minorHAnsi" w:cstheme="minorHAnsi"/>
          <w:b/>
          <w:u w:val="single"/>
        </w:rPr>
      </w:pPr>
    </w:p>
    <w:p w:rsidR="002048C2" w:rsidRDefault="002048C2" w:rsidP="003912E4">
      <w:pPr>
        <w:spacing w:line="360" w:lineRule="auto"/>
        <w:rPr>
          <w:rFonts w:asciiTheme="minorHAnsi" w:hAnsiTheme="minorHAnsi" w:cstheme="minorHAnsi"/>
          <w:b/>
          <w:u w:val="single"/>
        </w:rPr>
      </w:pPr>
    </w:p>
    <w:p w:rsidR="002048C2"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BERMUDA FEMININA COM ELASTANO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3524250" cy="1571625"/>
            <wp:effectExtent l="19050" t="19050" r="19050" b="28575"/>
            <wp:docPr id="25" name="Imagem 10" descr="bermuda feminina elast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ermuda feminina elastano"/>
                    <pic:cNvPicPr>
                      <a:picLocks noChangeAspect="1" noChangeArrowheads="1"/>
                    </pic:cNvPicPr>
                  </pic:nvPicPr>
                  <pic:blipFill>
                    <a:blip r:embed="rId21"/>
                    <a:srcRect/>
                    <a:stretch>
                      <a:fillRect/>
                    </a:stretch>
                  </pic:blipFill>
                  <pic:spPr bwMode="auto">
                    <a:xfrm>
                      <a:off x="0" y="0"/>
                      <a:ext cx="3524250" cy="157162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26</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31</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33</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30</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36</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21</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40</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8</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w:t>
            </w:r>
          </w:p>
        </w:tc>
      </w:tr>
    </w:tbl>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CAMISETA CICLISMO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4324350" cy="1828800"/>
            <wp:effectExtent l="19050" t="19050" r="19050" b="19050"/>
            <wp:docPr id="26" name="Imagem 11" descr="CICL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CLISMO"/>
                    <pic:cNvPicPr>
                      <a:picLocks noChangeAspect="1" noChangeArrowheads="1"/>
                    </pic:cNvPicPr>
                  </pic:nvPicPr>
                  <pic:blipFill>
                    <a:blip r:embed="rId22"/>
                    <a:srcRect/>
                    <a:stretch>
                      <a:fillRect/>
                    </a:stretch>
                  </pic:blipFill>
                  <pic:spPr bwMode="auto">
                    <a:xfrm>
                      <a:off x="0" y="0"/>
                      <a:ext cx="4324350" cy="1828800"/>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2"/>
        <w:gridCol w:w="937"/>
        <w:gridCol w:w="943"/>
        <w:gridCol w:w="943"/>
        <w:gridCol w:w="923"/>
        <w:gridCol w:w="935"/>
        <w:gridCol w:w="939"/>
        <w:gridCol w:w="944"/>
        <w:gridCol w:w="942"/>
        <w:gridCol w:w="922"/>
      </w:tblGrid>
      <w:tr w:rsidR="002048C2" w:rsidRPr="008845FB" w:rsidTr="00EF54AE">
        <w:trPr>
          <w:trHeight w:val="254"/>
        </w:trPr>
        <w:tc>
          <w:tcPr>
            <w:tcW w:w="1002"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937"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94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94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92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935"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93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944"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c>
          <w:tcPr>
            <w:tcW w:w="942"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H</w:t>
            </w:r>
          </w:p>
        </w:tc>
        <w:tc>
          <w:tcPr>
            <w:tcW w:w="922"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I</w:t>
            </w:r>
          </w:p>
        </w:tc>
      </w:tr>
      <w:tr w:rsidR="002048C2" w:rsidRPr="008845FB" w:rsidTr="00EF54AE">
        <w:trPr>
          <w:trHeight w:val="254"/>
        </w:trPr>
        <w:tc>
          <w:tcPr>
            <w:tcW w:w="100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93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47</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59,5</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38,5</w:t>
            </w:r>
          </w:p>
        </w:tc>
        <w:tc>
          <w:tcPr>
            <w:tcW w:w="92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18</w:t>
            </w:r>
          </w:p>
        </w:tc>
        <w:tc>
          <w:tcPr>
            <w:tcW w:w="93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34</w:t>
            </w:r>
          </w:p>
        </w:tc>
        <w:tc>
          <w:tcPr>
            <w:tcW w:w="93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51,5</w:t>
            </w:r>
          </w:p>
        </w:tc>
        <w:tc>
          <w:tcPr>
            <w:tcW w:w="944"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w:t>
            </w:r>
          </w:p>
        </w:tc>
        <w:tc>
          <w:tcPr>
            <w:tcW w:w="94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92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3,75</w:t>
            </w:r>
          </w:p>
        </w:tc>
      </w:tr>
      <w:tr w:rsidR="002048C2" w:rsidRPr="008845FB" w:rsidTr="00EF54AE">
        <w:trPr>
          <w:trHeight w:val="254"/>
        </w:trPr>
        <w:tc>
          <w:tcPr>
            <w:tcW w:w="100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93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50</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62</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40</w:t>
            </w:r>
          </w:p>
        </w:tc>
        <w:tc>
          <w:tcPr>
            <w:tcW w:w="92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18</w:t>
            </w:r>
          </w:p>
        </w:tc>
        <w:tc>
          <w:tcPr>
            <w:tcW w:w="93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36</w:t>
            </w:r>
          </w:p>
        </w:tc>
        <w:tc>
          <w:tcPr>
            <w:tcW w:w="93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54</w:t>
            </w:r>
          </w:p>
        </w:tc>
        <w:tc>
          <w:tcPr>
            <w:tcW w:w="944"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69,5</w:t>
            </w:r>
          </w:p>
        </w:tc>
        <w:tc>
          <w:tcPr>
            <w:tcW w:w="94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92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3,75</w:t>
            </w:r>
          </w:p>
        </w:tc>
      </w:tr>
      <w:tr w:rsidR="002048C2" w:rsidRPr="008845FB" w:rsidTr="00EF54AE">
        <w:trPr>
          <w:trHeight w:val="254"/>
        </w:trPr>
        <w:tc>
          <w:tcPr>
            <w:tcW w:w="100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93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52</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64,5</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41,5</w:t>
            </w:r>
          </w:p>
        </w:tc>
        <w:tc>
          <w:tcPr>
            <w:tcW w:w="92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18</w:t>
            </w:r>
          </w:p>
        </w:tc>
        <w:tc>
          <w:tcPr>
            <w:tcW w:w="93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38</w:t>
            </w:r>
          </w:p>
        </w:tc>
        <w:tc>
          <w:tcPr>
            <w:tcW w:w="93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56,5</w:t>
            </w:r>
          </w:p>
        </w:tc>
        <w:tc>
          <w:tcPr>
            <w:tcW w:w="944"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72</w:t>
            </w:r>
          </w:p>
        </w:tc>
        <w:tc>
          <w:tcPr>
            <w:tcW w:w="94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92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3,75</w:t>
            </w:r>
          </w:p>
        </w:tc>
      </w:tr>
      <w:tr w:rsidR="002048C2" w:rsidRPr="008845FB" w:rsidTr="00EF54AE">
        <w:trPr>
          <w:trHeight w:val="254"/>
        </w:trPr>
        <w:tc>
          <w:tcPr>
            <w:tcW w:w="100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937"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54</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w:t>
            </w:r>
          </w:p>
        </w:tc>
        <w:tc>
          <w:tcPr>
            <w:tcW w:w="94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43</w:t>
            </w:r>
          </w:p>
        </w:tc>
        <w:tc>
          <w:tcPr>
            <w:tcW w:w="92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18</w:t>
            </w:r>
          </w:p>
        </w:tc>
        <w:tc>
          <w:tcPr>
            <w:tcW w:w="935"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39</w:t>
            </w:r>
          </w:p>
        </w:tc>
        <w:tc>
          <w:tcPr>
            <w:tcW w:w="93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59</w:t>
            </w:r>
          </w:p>
        </w:tc>
        <w:tc>
          <w:tcPr>
            <w:tcW w:w="944"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74,5</w:t>
            </w:r>
          </w:p>
        </w:tc>
        <w:tc>
          <w:tcPr>
            <w:tcW w:w="94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20,5</w:t>
            </w:r>
          </w:p>
        </w:tc>
        <w:tc>
          <w:tcPr>
            <w:tcW w:w="922"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3,75</w:t>
            </w:r>
          </w:p>
        </w:tc>
      </w:tr>
    </w:tbl>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BLUSA ( JAQUETA) DE AGASALHO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3505200" cy="1743075"/>
            <wp:effectExtent l="19050" t="19050" r="19050" b="28575"/>
            <wp:docPr id="27" name="Imagem 12" descr="agas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gasalho"/>
                    <pic:cNvPicPr>
                      <a:picLocks noChangeAspect="1" noChangeArrowheads="1"/>
                    </pic:cNvPicPr>
                  </pic:nvPicPr>
                  <pic:blipFill>
                    <a:blip r:embed="rId23"/>
                    <a:srcRect/>
                    <a:stretch>
                      <a:fillRect/>
                    </a:stretch>
                  </pic:blipFill>
                  <pic:spPr bwMode="auto">
                    <a:xfrm>
                      <a:off x="0" y="0"/>
                      <a:ext cx="3505200" cy="174307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48"/>
        <w:gridCol w:w="1468"/>
        <w:gridCol w:w="1668"/>
        <w:gridCol w:w="1468"/>
        <w:gridCol w:w="1374"/>
        <w:gridCol w:w="1468"/>
      </w:tblGrid>
      <w:tr w:rsidR="002048C2" w:rsidRPr="008845FB" w:rsidTr="00EF54AE">
        <w:trPr>
          <w:trHeight w:val="340"/>
        </w:trPr>
        <w:tc>
          <w:tcPr>
            <w:tcW w:w="174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Tam.</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A</w:t>
            </w:r>
          </w:p>
        </w:tc>
        <w:tc>
          <w:tcPr>
            <w:tcW w:w="16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B</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C</w:t>
            </w:r>
          </w:p>
        </w:tc>
        <w:tc>
          <w:tcPr>
            <w:tcW w:w="1374"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D</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E</w:t>
            </w:r>
          </w:p>
        </w:tc>
      </w:tr>
      <w:tr w:rsidR="002048C2" w:rsidRPr="008845FB" w:rsidTr="00EF54AE">
        <w:trPr>
          <w:trHeight w:val="321"/>
        </w:trPr>
        <w:tc>
          <w:tcPr>
            <w:tcW w:w="174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P</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57</w:t>
            </w:r>
          </w:p>
        </w:tc>
        <w:tc>
          <w:tcPr>
            <w:tcW w:w="16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61.5</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69</w:t>
            </w:r>
          </w:p>
        </w:tc>
        <w:tc>
          <w:tcPr>
            <w:tcW w:w="1374"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8</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15</w:t>
            </w:r>
          </w:p>
        </w:tc>
      </w:tr>
      <w:tr w:rsidR="002048C2" w:rsidRPr="008845FB" w:rsidTr="00EF54AE">
        <w:trPr>
          <w:trHeight w:val="321"/>
        </w:trPr>
        <w:tc>
          <w:tcPr>
            <w:tcW w:w="174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M</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61</w:t>
            </w:r>
          </w:p>
        </w:tc>
        <w:tc>
          <w:tcPr>
            <w:tcW w:w="16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62.5</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71</w:t>
            </w:r>
          </w:p>
        </w:tc>
        <w:tc>
          <w:tcPr>
            <w:tcW w:w="1374"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8</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15</w:t>
            </w:r>
          </w:p>
        </w:tc>
      </w:tr>
      <w:tr w:rsidR="002048C2" w:rsidRPr="008845FB" w:rsidTr="00EF54AE">
        <w:trPr>
          <w:trHeight w:val="340"/>
        </w:trPr>
        <w:tc>
          <w:tcPr>
            <w:tcW w:w="174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G</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65</w:t>
            </w:r>
          </w:p>
        </w:tc>
        <w:tc>
          <w:tcPr>
            <w:tcW w:w="16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63.5</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73</w:t>
            </w:r>
          </w:p>
        </w:tc>
        <w:tc>
          <w:tcPr>
            <w:tcW w:w="1374"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8</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15</w:t>
            </w:r>
          </w:p>
        </w:tc>
      </w:tr>
      <w:tr w:rsidR="002048C2" w:rsidRPr="008845FB" w:rsidTr="00EF54AE">
        <w:trPr>
          <w:trHeight w:val="340"/>
        </w:trPr>
        <w:tc>
          <w:tcPr>
            <w:tcW w:w="174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GG</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69</w:t>
            </w:r>
          </w:p>
        </w:tc>
        <w:tc>
          <w:tcPr>
            <w:tcW w:w="16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64.5</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75</w:t>
            </w:r>
          </w:p>
        </w:tc>
        <w:tc>
          <w:tcPr>
            <w:tcW w:w="1374"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8</w:t>
            </w:r>
          </w:p>
        </w:tc>
        <w:tc>
          <w:tcPr>
            <w:tcW w:w="1468"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15</w:t>
            </w:r>
          </w:p>
        </w:tc>
      </w:tr>
    </w:tbl>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t>CALÇA  DE AGASALHO</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2981325" cy="2200275"/>
            <wp:effectExtent l="19050" t="19050" r="28575" b="28575"/>
            <wp:docPr id="28" name="Imagem 13" descr="calca agasal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lca agasalho"/>
                    <pic:cNvPicPr>
                      <a:picLocks noChangeAspect="1" noChangeArrowheads="1"/>
                    </pic:cNvPicPr>
                  </pic:nvPicPr>
                  <pic:blipFill>
                    <a:blip r:embed="rId24"/>
                    <a:srcRect/>
                    <a:stretch>
                      <a:fillRect/>
                    </a:stretch>
                  </pic:blipFill>
                  <pic:spPr bwMode="auto">
                    <a:xfrm>
                      <a:off x="0" y="0"/>
                      <a:ext cx="2981325" cy="2200275"/>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877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60"/>
        <w:gridCol w:w="1015"/>
        <w:gridCol w:w="1015"/>
        <w:gridCol w:w="1015"/>
        <w:gridCol w:w="1015"/>
        <w:gridCol w:w="1227"/>
        <w:gridCol w:w="1015"/>
        <w:gridCol w:w="1015"/>
      </w:tblGrid>
      <w:tr w:rsidR="002048C2" w:rsidRPr="008845FB" w:rsidTr="00EF54AE">
        <w:trPr>
          <w:trHeight w:val="389"/>
        </w:trPr>
        <w:tc>
          <w:tcPr>
            <w:tcW w:w="1460"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Tam.</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A</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B</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C</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D</w:t>
            </w:r>
          </w:p>
        </w:tc>
        <w:tc>
          <w:tcPr>
            <w:tcW w:w="1227"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E</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F</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G</w:t>
            </w:r>
          </w:p>
        </w:tc>
      </w:tr>
      <w:tr w:rsidR="002048C2" w:rsidRPr="008845FB" w:rsidTr="00EF54AE">
        <w:trPr>
          <w:trHeight w:val="368"/>
        </w:trPr>
        <w:tc>
          <w:tcPr>
            <w:tcW w:w="1460"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P</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48</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54</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31</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38</w:t>
            </w:r>
          </w:p>
        </w:tc>
        <w:tc>
          <w:tcPr>
            <w:tcW w:w="1227"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105</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77</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23</w:t>
            </w:r>
          </w:p>
        </w:tc>
      </w:tr>
      <w:tr w:rsidR="002048C2" w:rsidRPr="008845FB" w:rsidTr="00EF54AE">
        <w:trPr>
          <w:trHeight w:val="368"/>
        </w:trPr>
        <w:tc>
          <w:tcPr>
            <w:tcW w:w="1460"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M</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52</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58</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32</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39</w:t>
            </w:r>
          </w:p>
        </w:tc>
        <w:tc>
          <w:tcPr>
            <w:tcW w:w="1227"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107</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78</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24</w:t>
            </w:r>
          </w:p>
        </w:tc>
      </w:tr>
      <w:tr w:rsidR="002048C2" w:rsidRPr="008845FB" w:rsidTr="00EF54AE">
        <w:trPr>
          <w:trHeight w:val="389"/>
        </w:trPr>
        <w:tc>
          <w:tcPr>
            <w:tcW w:w="1460"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G</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56</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62</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33</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40</w:t>
            </w:r>
          </w:p>
        </w:tc>
        <w:tc>
          <w:tcPr>
            <w:tcW w:w="1227"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109</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79</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25</w:t>
            </w:r>
          </w:p>
        </w:tc>
      </w:tr>
      <w:tr w:rsidR="002048C2" w:rsidRPr="008845FB" w:rsidTr="00EF54AE">
        <w:trPr>
          <w:trHeight w:val="389"/>
        </w:trPr>
        <w:tc>
          <w:tcPr>
            <w:tcW w:w="1460"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GG</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60</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66</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34</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41</w:t>
            </w:r>
          </w:p>
        </w:tc>
        <w:tc>
          <w:tcPr>
            <w:tcW w:w="1227"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111</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80</w:t>
            </w:r>
          </w:p>
        </w:tc>
        <w:tc>
          <w:tcPr>
            <w:tcW w:w="1015" w:type="dxa"/>
          </w:tcPr>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26</w:t>
            </w:r>
          </w:p>
        </w:tc>
      </w:tr>
    </w:tbl>
    <w:p w:rsidR="002048C2" w:rsidRPr="008845FB" w:rsidRDefault="002048C2" w:rsidP="003912E4">
      <w:pPr>
        <w:spacing w:line="360" w:lineRule="auto"/>
        <w:rPr>
          <w:rFonts w:asciiTheme="minorHAnsi" w:hAnsiTheme="minorHAnsi" w:cstheme="minorHAnsi"/>
          <w:b/>
          <w:u w:val="single"/>
        </w:rPr>
      </w:pPr>
      <w:r w:rsidRPr="008845FB">
        <w:rPr>
          <w:rFonts w:asciiTheme="minorHAnsi" w:hAnsiTheme="minorHAnsi" w:cstheme="minorHAnsi"/>
          <w:b/>
          <w:u w:val="single"/>
        </w:rPr>
        <w:lastRenderedPageBreak/>
        <w:t>CAMISA POLO MASCULINA DRY FIT</w:t>
      </w:r>
    </w:p>
    <w:p w:rsidR="002048C2" w:rsidRPr="008845FB" w:rsidRDefault="002048C2" w:rsidP="003912E4">
      <w:pPr>
        <w:spacing w:line="360" w:lineRule="auto"/>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noProof/>
        </w:rPr>
        <w:drawing>
          <wp:inline distT="0" distB="0" distL="0" distR="0">
            <wp:extent cx="4200525" cy="1962150"/>
            <wp:effectExtent l="19050" t="19050" r="28575" b="19050"/>
            <wp:docPr id="29" name="Imagem 14" descr="PO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OLO"/>
                    <pic:cNvPicPr>
                      <a:picLocks noChangeAspect="1" noChangeArrowheads="1"/>
                    </pic:cNvPicPr>
                  </pic:nvPicPr>
                  <pic:blipFill>
                    <a:blip r:embed="rId25"/>
                    <a:srcRect/>
                    <a:stretch>
                      <a:fillRect/>
                    </a:stretch>
                  </pic:blipFill>
                  <pic:spPr bwMode="auto">
                    <a:xfrm>
                      <a:off x="0" y="0"/>
                      <a:ext cx="4200525" cy="1962150"/>
                    </a:xfrm>
                    <a:prstGeom prst="rect">
                      <a:avLst/>
                    </a:prstGeom>
                    <a:noFill/>
                    <a:ln w="6350" cmpd="sng">
                      <a:solidFill>
                        <a:srgbClr val="000000"/>
                      </a:solidFill>
                      <a:miter lim="800000"/>
                      <a:headEnd/>
                      <a:tailEnd/>
                    </a:ln>
                    <a:effectLst/>
                  </pic:spPr>
                </pic:pic>
              </a:graphicData>
            </a:graphic>
          </wp:inline>
        </w:drawing>
      </w:r>
    </w:p>
    <w:p w:rsidR="002048C2" w:rsidRPr="008845FB" w:rsidRDefault="002048C2" w:rsidP="003912E4">
      <w:pPr>
        <w:spacing w:line="360" w:lineRule="auto"/>
        <w:rPr>
          <w:rFonts w:asciiTheme="minorHAnsi" w:hAnsiTheme="minorHAnsi" w:cstheme="minorHAnsi"/>
          <w:i/>
        </w:rPr>
      </w:pPr>
      <w:r w:rsidRPr="008845FB">
        <w:rPr>
          <w:rFonts w:asciiTheme="minorHAnsi" w:hAnsiTheme="minorHAnsi" w:cstheme="minorHAnsi"/>
          <w:i/>
        </w:rPr>
        <w:t>Dimensões em centímetros / Tolerância de +/- 1 cm, respeitando as proporções dos tamanhos.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76"/>
        <w:gridCol w:w="1069"/>
        <w:gridCol w:w="1068"/>
        <w:gridCol w:w="1068"/>
        <w:gridCol w:w="1053"/>
        <w:gridCol w:w="1068"/>
        <w:gridCol w:w="1068"/>
        <w:gridCol w:w="1068"/>
      </w:tblGrid>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Tam.</w:t>
            </w:r>
          </w:p>
        </w:tc>
        <w:tc>
          <w:tcPr>
            <w:tcW w:w="1069"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A</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B</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C</w:t>
            </w:r>
          </w:p>
        </w:tc>
        <w:tc>
          <w:tcPr>
            <w:tcW w:w="1053"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D</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E</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F</w:t>
            </w:r>
          </w:p>
        </w:tc>
        <w:tc>
          <w:tcPr>
            <w:tcW w:w="1068" w:type="dxa"/>
          </w:tcPr>
          <w:p w:rsidR="002048C2" w:rsidRPr="008845FB" w:rsidRDefault="002048C2" w:rsidP="003912E4">
            <w:pPr>
              <w:spacing w:line="360" w:lineRule="auto"/>
              <w:jc w:val="center"/>
              <w:rPr>
                <w:rFonts w:asciiTheme="minorHAnsi" w:hAnsiTheme="minorHAnsi" w:cstheme="minorHAnsi"/>
                <w:b/>
              </w:rPr>
            </w:pPr>
            <w:r w:rsidRPr="008845FB">
              <w:rPr>
                <w:rFonts w:asciiTheme="minorHAnsi" w:hAnsiTheme="minorHAnsi" w:cstheme="minorHAnsi"/>
                <w:b/>
              </w:rPr>
              <w:t>G</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P</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46,5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23</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62</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72,5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M</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56,5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48</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12,5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58,5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49,5</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13,5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26</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67</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77,5</w:t>
            </w:r>
          </w:p>
        </w:tc>
      </w:tr>
      <w:tr w:rsidR="002048C2" w:rsidRPr="008845FB" w:rsidTr="00EF54AE">
        <w:trPr>
          <w:trHeight w:val="254"/>
        </w:trPr>
        <w:tc>
          <w:tcPr>
            <w:tcW w:w="1076"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GG</w:t>
            </w:r>
          </w:p>
        </w:tc>
        <w:tc>
          <w:tcPr>
            <w:tcW w:w="1069"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61,5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51</w:t>
            </w:r>
          </w:p>
        </w:tc>
        <w:tc>
          <w:tcPr>
            <w:tcW w:w="1053"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14,5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27,5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69,5</w:t>
            </w:r>
          </w:p>
        </w:tc>
        <w:tc>
          <w:tcPr>
            <w:tcW w:w="1068" w:type="dxa"/>
          </w:tcPr>
          <w:p w:rsidR="002048C2" w:rsidRPr="008845FB" w:rsidRDefault="002048C2" w:rsidP="003912E4">
            <w:pPr>
              <w:spacing w:line="360" w:lineRule="auto"/>
              <w:jc w:val="center"/>
              <w:rPr>
                <w:rFonts w:asciiTheme="minorHAnsi" w:hAnsiTheme="minorHAnsi" w:cstheme="minorHAnsi"/>
              </w:rPr>
            </w:pPr>
            <w:r w:rsidRPr="008845FB">
              <w:rPr>
                <w:rFonts w:asciiTheme="minorHAnsi" w:hAnsiTheme="minorHAnsi" w:cstheme="minorHAnsi"/>
              </w:rPr>
              <w:t>70</w:t>
            </w:r>
          </w:p>
        </w:tc>
      </w:tr>
    </w:tbl>
    <w:p w:rsidR="002048C2" w:rsidRPr="008845FB" w:rsidRDefault="002048C2" w:rsidP="003912E4">
      <w:pPr>
        <w:spacing w:line="360" w:lineRule="auto"/>
        <w:rPr>
          <w:rFonts w:asciiTheme="minorHAnsi" w:hAnsiTheme="minorHAnsi" w:cstheme="minorHAns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048C2" w:rsidRPr="008845FB" w:rsidRDefault="002048C2" w:rsidP="003912E4">
      <w:pPr>
        <w:spacing w:line="360" w:lineRule="auto"/>
        <w:rPr>
          <w:rFonts w:asciiTheme="minorHAnsi" w:hAnsiTheme="minorHAnsi" w:cstheme="minorHAnsi"/>
          <w:b/>
          <w:i/>
        </w:rPr>
      </w:pPr>
    </w:p>
    <w:p w:rsidR="002A05EC" w:rsidRPr="008845FB" w:rsidRDefault="002A05EC" w:rsidP="003912E4">
      <w:pPr>
        <w:spacing w:line="360" w:lineRule="auto"/>
        <w:jc w:val="both"/>
        <w:rPr>
          <w:rFonts w:asciiTheme="minorHAnsi" w:hAnsiTheme="minorHAnsi" w:cstheme="minorHAnsi"/>
          <w:b/>
          <w:caps/>
          <w:color w:val="FF0000"/>
          <w:lang w:val="es-ES_tradnl"/>
        </w:rPr>
      </w:pPr>
    </w:p>
    <w:p w:rsidR="00724B51" w:rsidRPr="008845FB" w:rsidRDefault="00724B51" w:rsidP="003912E4">
      <w:pPr>
        <w:pStyle w:val="Ttulo6"/>
        <w:spacing w:line="360" w:lineRule="auto"/>
        <w:rPr>
          <w:rFonts w:asciiTheme="minorHAnsi" w:hAnsiTheme="minorHAnsi" w:cstheme="minorHAnsi"/>
          <w:sz w:val="24"/>
          <w:szCs w:val="24"/>
        </w:rPr>
      </w:pPr>
      <w:r w:rsidRPr="008845FB">
        <w:rPr>
          <w:rFonts w:asciiTheme="minorHAnsi" w:hAnsiTheme="minorHAnsi" w:cstheme="minorHAnsi"/>
          <w:sz w:val="24"/>
          <w:szCs w:val="24"/>
        </w:rPr>
        <w:lastRenderedPageBreak/>
        <w:t>ANEXO II</w:t>
      </w:r>
    </w:p>
    <w:p w:rsidR="00724B51" w:rsidRPr="008845FB" w:rsidRDefault="00724B51" w:rsidP="003912E4">
      <w:pPr>
        <w:spacing w:line="360" w:lineRule="auto"/>
        <w:rPr>
          <w:rFonts w:asciiTheme="minorHAnsi" w:hAnsiTheme="minorHAnsi" w:cstheme="minorHAnsi"/>
        </w:rPr>
      </w:pPr>
    </w:p>
    <w:p w:rsidR="00724B51" w:rsidRPr="008845FB" w:rsidRDefault="00724B51" w:rsidP="003912E4">
      <w:pPr>
        <w:spacing w:line="360" w:lineRule="auto"/>
        <w:jc w:val="center"/>
        <w:rPr>
          <w:rFonts w:asciiTheme="minorHAnsi" w:hAnsiTheme="minorHAnsi" w:cstheme="minorHAnsi"/>
          <w:b/>
        </w:rPr>
      </w:pPr>
      <w:r w:rsidRPr="008845FB">
        <w:rPr>
          <w:rFonts w:asciiTheme="minorHAnsi" w:hAnsiTheme="minorHAnsi" w:cstheme="minorHAnsi"/>
          <w:b/>
        </w:rPr>
        <w:t>PROCESSO LICITATÓRIO Nº</w:t>
      </w:r>
      <w:r w:rsidR="00F131BC">
        <w:rPr>
          <w:rFonts w:asciiTheme="minorHAnsi" w:hAnsiTheme="minorHAnsi" w:cstheme="minorHAnsi"/>
          <w:b/>
        </w:rPr>
        <w:t xml:space="preserve"> 067</w:t>
      </w:r>
      <w:r w:rsidRPr="008845FB">
        <w:rPr>
          <w:rFonts w:asciiTheme="minorHAnsi" w:hAnsiTheme="minorHAnsi" w:cstheme="minorHAnsi"/>
          <w:b/>
        </w:rPr>
        <w:t>/201</w:t>
      </w:r>
      <w:r w:rsidR="00110613" w:rsidRPr="008845FB">
        <w:rPr>
          <w:rFonts w:asciiTheme="minorHAnsi" w:hAnsiTheme="minorHAnsi" w:cstheme="minorHAnsi"/>
          <w:b/>
        </w:rPr>
        <w:t>5</w:t>
      </w:r>
    </w:p>
    <w:p w:rsidR="00724B51" w:rsidRPr="008845FB" w:rsidRDefault="00724B51" w:rsidP="003912E4">
      <w:pPr>
        <w:pStyle w:val="Ttulo3"/>
        <w:spacing w:line="360" w:lineRule="auto"/>
        <w:jc w:val="center"/>
        <w:rPr>
          <w:rFonts w:asciiTheme="minorHAnsi" w:hAnsiTheme="minorHAnsi" w:cstheme="minorHAnsi"/>
          <w:szCs w:val="24"/>
        </w:rPr>
      </w:pPr>
    </w:p>
    <w:p w:rsidR="00724B51" w:rsidRPr="008845FB" w:rsidRDefault="00724B51"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 xml:space="preserve">PREGÃO PRESENCIAL Nº </w:t>
      </w:r>
      <w:r w:rsidR="00F131BC">
        <w:rPr>
          <w:rFonts w:asciiTheme="minorHAnsi" w:hAnsiTheme="minorHAnsi" w:cstheme="minorHAnsi"/>
          <w:szCs w:val="24"/>
        </w:rPr>
        <w:t>044</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4C609C" w:rsidRPr="008845FB" w:rsidRDefault="004C609C" w:rsidP="003912E4">
      <w:pPr>
        <w:spacing w:line="360" w:lineRule="auto"/>
        <w:rPr>
          <w:rFonts w:asciiTheme="minorHAnsi" w:eastAsia="Arial Unicode MS" w:hAnsiTheme="minorHAnsi" w:cstheme="minorHAnsi"/>
          <w:b/>
        </w:rPr>
      </w:pPr>
    </w:p>
    <w:p w:rsidR="004C609C" w:rsidRPr="008845FB" w:rsidRDefault="004C609C" w:rsidP="003912E4">
      <w:pPr>
        <w:spacing w:line="360" w:lineRule="auto"/>
        <w:jc w:val="center"/>
        <w:rPr>
          <w:rFonts w:asciiTheme="minorHAnsi" w:eastAsia="Arial Unicode MS" w:hAnsiTheme="minorHAnsi" w:cstheme="minorHAnsi"/>
          <w:b/>
        </w:rPr>
      </w:pPr>
      <w:r w:rsidRPr="008845FB">
        <w:rPr>
          <w:rFonts w:asciiTheme="minorHAnsi" w:eastAsia="Arial Unicode MS" w:hAnsiTheme="minorHAnsi" w:cstheme="minorHAnsi"/>
          <w:b/>
        </w:rPr>
        <w:t>CREDENCIAMENTO</w:t>
      </w:r>
    </w:p>
    <w:p w:rsidR="004C609C" w:rsidRPr="008845FB" w:rsidRDefault="004C609C" w:rsidP="003912E4">
      <w:pPr>
        <w:adjustRightInd w:val="0"/>
        <w:spacing w:line="360" w:lineRule="auto"/>
        <w:jc w:val="center"/>
        <w:rPr>
          <w:rFonts w:asciiTheme="minorHAnsi" w:eastAsia="Calibri" w:hAnsiTheme="minorHAnsi" w:cstheme="minorHAnsi"/>
          <w:b/>
        </w:rPr>
      </w:pPr>
    </w:p>
    <w:p w:rsidR="004C609C" w:rsidRPr="008845FB" w:rsidRDefault="004C609C" w:rsidP="003912E4">
      <w:pPr>
        <w:adjustRightInd w:val="0"/>
        <w:spacing w:line="360" w:lineRule="auto"/>
        <w:jc w:val="center"/>
        <w:rPr>
          <w:rFonts w:asciiTheme="minorHAnsi" w:eastAsia="Calibri" w:hAnsiTheme="minorHAnsi" w:cstheme="minorHAnsi"/>
          <w:b/>
        </w:rPr>
      </w:pPr>
      <w:r w:rsidRPr="008845FB">
        <w:rPr>
          <w:rFonts w:asciiTheme="minorHAnsi" w:eastAsia="Calibri" w:hAnsiTheme="minorHAnsi" w:cstheme="minorHAnsi"/>
          <w:b/>
        </w:rPr>
        <w:t>(Interessados ou seus Representantes)</w:t>
      </w:r>
    </w:p>
    <w:p w:rsidR="004C609C" w:rsidRPr="008845FB" w:rsidRDefault="004C609C" w:rsidP="003912E4">
      <w:pPr>
        <w:adjustRightInd w:val="0"/>
        <w:spacing w:line="360" w:lineRule="auto"/>
        <w:jc w:val="both"/>
        <w:rPr>
          <w:rFonts w:asciiTheme="minorHAnsi" w:eastAsia="Calibri" w:hAnsiTheme="minorHAnsi" w:cstheme="minorHAnsi"/>
        </w:rPr>
      </w:pPr>
    </w:p>
    <w:p w:rsidR="004C609C" w:rsidRPr="008845FB" w:rsidRDefault="004C609C" w:rsidP="003912E4">
      <w:pPr>
        <w:adjustRightInd w:val="0"/>
        <w:spacing w:line="360" w:lineRule="auto"/>
        <w:jc w:val="both"/>
        <w:rPr>
          <w:rFonts w:asciiTheme="minorHAnsi" w:eastAsia="Calibri" w:hAnsiTheme="minorHAnsi" w:cstheme="minorHAnsi"/>
        </w:rPr>
      </w:pPr>
    </w:p>
    <w:p w:rsidR="004C609C" w:rsidRPr="008845FB" w:rsidRDefault="004C609C" w:rsidP="003912E4">
      <w:pPr>
        <w:adjustRightInd w:val="0"/>
        <w:spacing w:line="360" w:lineRule="auto"/>
        <w:jc w:val="both"/>
        <w:rPr>
          <w:rFonts w:asciiTheme="minorHAnsi" w:eastAsia="Calibri" w:hAnsiTheme="minorHAnsi" w:cstheme="minorHAnsi"/>
        </w:rPr>
      </w:pPr>
      <w:r w:rsidRPr="008845FB">
        <w:rPr>
          <w:rFonts w:asciiTheme="minorHAnsi" w:eastAsia="Calibri" w:hAnsiTheme="minorHAnsi" w:cstheme="minorHAnsi"/>
        </w:rPr>
        <w:t>Através da presente, credenciamos o(a) Sr.(a) .........................................................,</w:t>
      </w:r>
      <w:r w:rsidR="00F131BC">
        <w:rPr>
          <w:rFonts w:asciiTheme="minorHAnsi" w:eastAsia="Calibri" w:hAnsiTheme="minorHAnsi" w:cstheme="minorHAnsi"/>
        </w:rPr>
        <w:t xml:space="preserve"> </w:t>
      </w:r>
      <w:r w:rsidRPr="008845FB">
        <w:rPr>
          <w:rFonts w:asciiTheme="minorHAnsi" w:eastAsia="Calibri" w:hAnsiTheme="minorHAnsi" w:cstheme="minorHAnsi"/>
        </w:rPr>
        <w:t>portador(a) da Cédula de Identidade n° .................................. e CPF n°</w:t>
      </w:r>
      <w:r w:rsidR="00F131BC">
        <w:rPr>
          <w:rFonts w:asciiTheme="minorHAnsi" w:eastAsia="Calibri" w:hAnsiTheme="minorHAnsi" w:cstheme="minorHAnsi"/>
        </w:rPr>
        <w:t xml:space="preserve"> </w:t>
      </w:r>
      <w:r w:rsidRPr="008845FB">
        <w:rPr>
          <w:rFonts w:asciiTheme="minorHAnsi" w:eastAsia="Calibri" w:hAnsiTheme="minorHAnsi" w:cstheme="minorHAnsi"/>
        </w:rPr>
        <w:t xml:space="preserve">.........................................., a participar da </w:t>
      </w:r>
      <w:r w:rsidR="00F05088" w:rsidRPr="008845FB">
        <w:rPr>
          <w:rFonts w:asciiTheme="minorHAnsi" w:eastAsia="Calibri" w:hAnsiTheme="minorHAnsi" w:cstheme="minorHAnsi"/>
        </w:rPr>
        <w:t xml:space="preserve">LICITAÇÃO </w:t>
      </w:r>
      <w:r w:rsidR="00F131BC">
        <w:rPr>
          <w:rFonts w:asciiTheme="minorHAnsi" w:eastAsia="Calibri" w:hAnsiTheme="minorHAnsi" w:cstheme="minorHAnsi"/>
        </w:rPr>
        <w:t>067</w:t>
      </w:r>
      <w:r w:rsidR="00F05088" w:rsidRPr="008845FB">
        <w:rPr>
          <w:rFonts w:asciiTheme="minorHAnsi" w:eastAsia="Calibri" w:hAnsiTheme="minorHAnsi" w:cstheme="minorHAnsi"/>
        </w:rPr>
        <w:t>/201</w:t>
      </w:r>
      <w:r w:rsidR="00110613" w:rsidRPr="008845FB">
        <w:rPr>
          <w:rFonts w:asciiTheme="minorHAnsi" w:eastAsia="Calibri" w:hAnsiTheme="minorHAnsi" w:cstheme="minorHAnsi"/>
        </w:rPr>
        <w:t>5</w:t>
      </w:r>
      <w:r w:rsidR="00F05088" w:rsidRPr="008845FB">
        <w:rPr>
          <w:rFonts w:asciiTheme="minorHAnsi" w:eastAsia="Calibri" w:hAnsiTheme="minorHAnsi" w:cstheme="minorHAnsi"/>
        </w:rPr>
        <w:t xml:space="preserve"> </w:t>
      </w:r>
      <w:r w:rsidRPr="008845FB">
        <w:rPr>
          <w:rFonts w:asciiTheme="minorHAnsi" w:eastAsia="Calibri" w:hAnsiTheme="minorHAnsi" w:cstheme="minorHAnsi"/>
        </w:rPr>
        <w:t xml:space="preserve"> instaurada pel</w:t>
      </w:r>
      <w:r w:rsidR="00792416" w:rsidRPr="008845FB">
        <w:rPr>
          <w:rFonts w:asciiTheme="minorHAnsi" w:eastAsia="Calibri" w:hAnsiTheme="minorHAnsi" w:cstheme="minorHAnsi"/>
        </w:rPr>
        <w:t>o Município</w:t>
      </w:r>
      <w:r w:rsidR="00724B51" w:rsidRPr="008845FB">
        <w:rPr>
          <w:rFonts w:asciiTheme="minorHAnsi" w:eastAsia="Calibri" w:hAnsiTheme="minorHAnsi" w:cstheme="minorHAnsi"/>
        </w:rPr>
        <w:t xml:space="preserve"> de Antônio Carlos/SC</w:t>
      </w:r>
      <w:r w:rsidRPr="008845FB">
        <w:rPr>
          <w:rFonts w:asciiTheme="minorHAnsi" w:eastAsia="Calibri" w:hAnsiTheme="minorHAnsi" w:cstheme="minorHAnsi"/>
        </w:rPr>
        <w:t xml:space="preserve">, na modalidade PREGÃO PRESENCIAL, supra-referenciada, na qualidade de REPRESENTANTE LEGAL, outorgando-lhe poderes para pronunciar-se em nome da </w:t>
      </w:r>
      <w:r w:rsidR="003F0D63" w:rsidRPr="008845FB">
        <w:rPr>
          <w:rFonts w:asciiTheme="minorHAnsi" w:eastAsia="Calibri" w:hAnsiTheme="minorHAnsi" w:cstheme="minorHAnsi"/>
        </w:rPr>
        <w:t>E</w:t>
      </w:r>
      <w:r w:rsidRPr="008845FB">
        <w:rPr>
          <w:rFonts w:asciiTheme="minorHAnsi" w:eastAsia="Calibri" w:hAnsiTheme="minorHAnsi" w:cstheme="minorHAnsi"/>
        </w:rPr>
        <w:t>mpresa ..................................... visando formular propostas e lances verbais, negociar, declarar a intenção de interposição de recurso, renunciar ao direito de interpor recursos e praticar todos os demais atos inerentes ao certame.</w:t>
      </w:r>
    </w:p>
    <w:p w:rsidR="004C609C" w:rsidRPr="008845FB" w:rsidRDefault="004C609C" w:rsidP="003912E4">
      <w:pPr>
        <w:adjustRightInd w:val="0"/>
        <w:spacing w:line="360" w:lineRule="auto"/>
        <w:jc w:val="both"/>
        <w:rPr>
          <w:rFonts w:asciiTheme="minorHAnsi" w:eastAsia="Calibri" w:hAnsiTheme="minorHAnsi" w:cstheme="minorHAnsi"/>
        </w:rPr>
      </w:pPr>
    </w:p>
    <w:p w:rsidR="004C609C" w:rsidRPr="008845FB" w:rsidRDefault="004C609C" w:rsidP="003912E4">
      <w:pPr>
        <w:adjustRightInd w:val="0"/>
        <w:spacing w:line="360" w:lineRule="auto"/>
        <w:jc w:val="both"/>
        <w:rPr>
          <w:rFonts w:asciiTheme="minorHAnsi" w:eastAsia="Calibri" w:hAnsiTheme="minorHAnsi" w:cstheme="minorHAnsi"/>
        </w:rPr>
      </w:pPr>
      <w:r w:rsidRPr="008845FB">
        <w:rPr>
          <w:rFonts w:asciiTheme="minorHAnsi" w:eastAsia="Calibri" w:hAnsiTheme="minorHAnsi" w:cstheme="minorHAnsi"/>
        </w:rPr>
        <w:t>Local e data ........................................................</w:t>
      </w:r>
    </w:p>
    <w:p w:rsidR="004C609C" w:rsidRPr="008845FB" w:rsidRDefault="004C609C" w:rsidP="003912E4">
      <w:pPr>
        <w:spacing w:line="360" w:lineRule="auto"/>
        <w:jc w:val="both"/>
        <w:rPr>
          <w:rFonts w:asciiTheme="minorHAnsi" w:eastAsia="Calibri" w:hAnsiTheme="minorHAnsi" w:cstheme="minorHAnsi"/>
        </w:rPr>
      </w:pPr>
    </w:p>
    <w:p w:rsidR="004C609C" w:rsidRPr="008845FB" w:rsidRDefault="004C609C" w:rsidP="003912E4">
      <w:pPr>
        <w:pStyle w:val="Textoembloco"/>
        <w:spacing w:line="360" w:lineRule="auto"/>
        <w:rPr>
          <w:rFonts w:asciiTheme="minorHAnsi" w:hAnsiTheme="minorHAnsi" w:cstheme="minorHAnsi"/>
          <w:sz w:val="24"/>
        </w:rPr>
      </w:pPr>
    </w:p>
    <w:p w:rsidR="004C609C" w:rsidRPr="008845FB" w:rsidRDefault="004C609C" w:rsidP="003912E4">
      <w:pPr>
        <w:pStyle w:val="Textoembloco"/>
        <w:spacing w:line="360" w:lineRule="auto"/>
        <w:rPr>
          <w:rFonts w:asciiTheme="minorHAnsi" w:hAnsiTheme="minorHAnsi" w:cstheme="minorHAnsi"/>
          <w:sz w:val="24"/>
        </w:rPr>
      </w:pPr>
    </w:p>
    <w:p w:rsidR="004C609C" w:rsidRPr="008845FB" w:rsidRDefault="004C609C" w:rsidP="003912E4">
      <w:pPr>
        <w:pStyle w:val="Textoembloco"/>
        <w:spacing w:line="360" w:lineRule="auto"/>
        <w:rPr>
          <w:rFonts w:asciiTheme="minorHAnsi" w:hAnsiTheme="minorHAnsi" w:cstheme="minorHAnsi"/>
          <w:sz w:val="24"/>
        </w:rPr>
      </w:pPr>
    </w:p>
    <w:p w:rsidR="00136961" w:rsidRPr="008845FB" w:rsidRDefault="004C609C" w:rsidP="003912E4">
      <w:pPr>
        <w:spacing w:line="360" w:lineRule="auto"/>
        <w:jc w:val="both"/>
        <w:rPr>
          <w:rFonts w:asciiTheme="minorHAnsi" w:hAnsiTheme="minorHAnsi" w:cstheme="minorHAnsi"/>
          <w:b/>
          <w:caps/>
          <w:color w:val="FF0000"/>
          <w:lang w:val="es-ES_tradnl"/>
        </w:rPr>
      </w:pPr>
      <w:r w:rsidRPr="008845FB">
        <w:rPr>
          <w:rFonts w:asciiTheme="minorHAnsi" w:hAnsiTheme="minorHAnsi" w:cstheme="minorHAnsi"/>
        </w:rPr>
        <w:t>...................................................................</w:t>
      </w:r>
    </w:p>
    <w:p w:rsidR="00217884" w:rsidRPr="008845FB" w:rsidRDefault="00217884" w:rsidP="003912E4">
      <w:pPr>
        <w:spacing w:line="360" w:lineRule="auto"/>
        <w:jc w:val="both"/>
        <w:rPr>
          <w:rFonts w:asciiTheme="minorHAnsi" w:hAnsiTheme="minorHAnsi" w:cstheme="minorHAnsi"/>
          <w:color w:val="FF0000"/>
          <w:lang w:val="es-ES_tradnl"/>
        </w:rPr>
      </w:pPr>
    </w:p>
    <w:p w:rsidR="003478B1" w:rsidRDefault="003478B1" w:rsidP="003912E4">
      <w:pPr>
        <w:spacing w:line="360" w:lineRule="auto"/>
        <w:jc w:val="both"/>
        <w:rPr>
          <w:rFonts w:asciiTheme="minorHAnsi" w:hAnsiTheme="minorHAnsi" w:cstheme="minorHAnsi"/>
        </w:rPr>
      </w:pPr>
    </w:p>
    <w:p w:rsidR="002048C2" w:rsidRDefault="002048C2" w:rsidP="003912E4">
      <w:pPr>
        <w:spacing w:line="360" w:lineRule="auto"/>
        <w:jc w:val="both"/>
        <w:rPr>
          <w:rFonts w:asciiTheme="minorHAnsi" w:hAnsiTheme="minorHAnsi" w:cstheme="minorHAnsi"/>
        </w:rPr>
      </w:pPr>
    </w:p>
    <w:p w:rsidR="00F131BC" w:rsidRDefault="00F131BC" w:rsidP="003912E4">
      <w:pPr>
        <w:spacing w:line="360" w:lineRule="auto"/>
        <w:jc w:val="both"/>
        <w:rPr>
          <w:rFonts w:asciiTheme="minorHAnsi" w:hAnsiTheme="minorHAnsi" w:cstheme="minorHAnsi"/>
        </w:rPr>
      </w:pPr>
    </w:p>
    <w:p w:rsidR="00F131BC" w:rsidRDefault="00F131BC" w:rsidP="003912E4">
      <w:pPr>
        <w:spacing w:line="360" w:lineRule="auto"/>
        <w:jc w:val="both"/>
        <w:rPr>
          <w:rFonts w:asciiTheme="minorHAnsi" w:hAnsiTheme="minorHAnsi" w:cstheme="minorHAnsi"/>
        </w:rPr>
      </w:pPr>
    </w:p>
    <w:p w:rsidR="002048C2" w:rsidRPr="008845FB" w:rsidRDefault="002048C2" w:rsidP="003912E4">
      <w:pPr>
        <w:spacing w:line="360" w:lineRule="auto"/>
        <w:jc w:val="both"/>
        <w:rPr>
          <w:rFonts w:asciiTheme="minorHAnsi" w:hAnsiTheme="minorHAnsi" w:cstheme="minorHAnsi"/>
        </w:rPr>
      </w:pPr>
    </w:p>
    <w:p w:rsidR="003478B1" w:rsidRPr="008845FB" w:rsidRDefault="003478B1" w:rsidP="003912E4">
      <w:pPr>
        <w:pStyle w:val="Ttulo6"/>
        <w:spacing w:line="360" w:lineRule="auto"/>
        <w:rPr>
          <w:rFonts w:asciiTheme="minorHAnsi" w:hAnsiTheme="minorHAnsi" w:cstheme="minorHAnsi"/>
          <w:sz w:val="24"/>
          <w:szCs w:val="24"/>
        </w:rPr>
      </w:pPr>
      <w:r w:rsidRPr="008845FB">
        <w:rPr>
          <w:rFonts w:asciiTheme="minorHAnsi" w:hAnsiTheme="minorHAnsi" w:cstheme="minorHAnsi"/>
          <w:sz w:val="24"/>
          <w:szCs w:val="24"/>
        </w:rPr>
        <w:lastRenderedPageBreak/>
        <w:t xml:space="preserve">ANEXO </w:t>
      </w:r>
      <w:r w:rsidR="001E7B81" w:rsidRPr="008845FB">
        <w:rPr>
          <w:rFonts w:asciiTheme="minorHAnsi" w:hAnsiTheme="minorHAnsi" w:cstheme="minorHAnsi"/>
          <w:sz w:val="24"/>
          <w:szCs w:val="24"/>
        </w:rPr>
        <w:t>II</w:t>
      </w:r>
      <w:r w:rsidR="00724B51" w:rsidRPr="008845FB">
        <w:rPr>
          <w:rFonts w:asciiTheme="minorHAnsi" w:hAnsiTheme="minorHAnsi" w:cstheme="minorHAnsi"/>
          <w:sz w:val="24"/>
          <w:szCs w:val="24"/>
        </w:rPr>
        <w:t>I</w:t>
      </w:r>
    </w:p>
    <w:p w:rsidR="003478B1" w:rsidRPr="008845FB" w:rsidRDefault="003478B1" w:rsidP="003912E4">
      <w:pPr>
        <w:spacing w:line="360" w:lineRule="auto"/>
        <w:jc w:val="center"/>
        <w:rPr>
          <w:rFonts w:asciiTheme="minorHAnsi" w:hAnsiTheme="minorHAnsi" w:cstheme="minorHAnsi"/>
        </w:rPr>
      </w:pPr>
    </w:p>
    <w:p w:rsidR="003478B1" w:rsidRPr="008845FB" w:rsidRDefault="003478B1" w:rsidP="003912E4">
      <w:pPr>
        <w:spacing w:line="360" w:lineRule="auto"/>
        <w:jc w:val="center"/>
        <w:rPr>
          <w:rFonts w:asciiTheme="minorHAnsi" w:hAnsiTheme="minorHAnsi" w:cstheme="minorHAnsi"/>
          <w:b/>
        </w:rPr>
      </w:pPr>
      <w:r w:rsidRPr="008845FB">
        <w:rPr>
          <w:rFonts w:asciiTheme="minorHAnsi" w:hAnsiTheme="minorHAnsi" w:cstheme="minorHAnsi"/>
          <w:b/>
        </w:rPr>
        <w:t>PROCESSO LICITATÓRIO Nº</w:t>
      </w:r>
      <w:r w:rsidR="00F131BC">
        <w:rPr>
          <w:rFonts w:asciiTheme="minorHAnsi" w:hAnsiTheme="minorHAnsi" w:cstheme="minorHAnsi"/>
          <w:b/>
        </w:rPr>
        <w:t xml:space="preserve"> 067</w:t>
      </w:r>
      <w:r w:rsidRPr="008845FB">
        <w:rPr>
          <w:rFonts w:asciiTheme="minorHAnsi" w:hAnsiTheme="minorHAnsi" w:cstheme="minorHAnsi"/>
          <w:b/>
        </w:rPr>
        <w:t>/201</w:t>
      </w:r>
      <w:r w:rsidR="00110613" w:rsidRPr="008845FB">
        <w:rPr>
          <w:rFonts w:asciiTheme="minorHAnsi" w:hAnsiTheme="minorHAnsi" w:cstheme="minorHAnsi"/>
          <w:b/>
        </w:rPr>
        <w:t>5</w:t>
      </w:r>
    </w:p>
    <w:p w:rsidR="003478B1" w:rsidRPr="008845FB" w:rsidRDefault="003478B1" w:rsidP="003912E4">
      <w:pPr>
        <w:pStyle w:val="Ttulo3"/>
        <w:spacing w:line="360" w:lineRule="auto"/>
        <w:jc w:val="center"/>
        <w:rPr>
          <w:rFonts w:asciiTheme="minorHAnsi" w:hAnsiTheme="minorHAnsi" w:cstheme="minorHAnsi"/>
          <w:szCs w:val="24"/>
        </w:rPr>
      </w:pPr>
    </w:p>
    <w:p w:rsidR="003478B1" w:rsidRPr="008845FB" w:rsidRDefault="003478B1"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 xml:space="preserve">PREGÃO PRESENCIAL Nº </w:t>
      </w:r>
      <w:r w:rsidR="00F131BC">
        <w:rPr>
          <w:rFonts w:asciiTheme="minorHAnsi" w:hAnsiTheme="minorHAnsi" w:cstheme="minorHAnsi"/>
          <w:szCs w:val="24"/>
        </w:rPr>
        <w:t>044</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B73564" w:rsidRPr="008845FB" w:rsidRDefault="00B73564"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D5292F" w:rsidRPr="008845FB" w:rsidRDefault="00D5292F" w:rsidP="003912E4">
      <w:pPr>
        <w:pStyle w:val="western"/>
        <w:spacing w:before="0" w:beforeAutospacing="0" w:after="0" w:line="360" w:lineRule="auto"/>
        <w:ind w:right="11"/>
        <w:jc w:val="both"/>
        <w:rPr>
          <w:rFonts w:asciiTheme="minorHAnsi" w:hAnsiTheme="minorHAnsi" w:cstheme="minorHAnsi"/>
        </w:rPr>
      </w:pPr>
      <w:r w:rsidRPr="008845FB">
        <w:rPr>
          <w:rFonts w:asciiTheme="minorHAnsi" w:hAnsiTheme="minorHAnsi" w:cstheme="minorHAnsi"/>
          <w:b/>
        </w:rPr>
        <w:t>DECLARAÇÃO DE</w:t>
      </w:r>
      <w:r w:rsidRPr="008845FB">
        <w:rPr>
          <w:rFonts w:asciiTheme="minorHAnsi" w:hAnsiTheme="minorHAnsi" w:cstheme="minorHAnsi"/>
        </w:rPr>
        <w:t xml:space="preserve"> </w:t>
      </w:r>
      <w:r w:rsidR="00C72010" w:rsidRPr="008845FB">
        <w:rPr>
          <w:rFonts w:asciiTheme="minorHAnsi" w:hAnsiTheme="minorHAnsi" w:cstheme="minorHAnsi"/>
          <w:b/>
        </w:rPr>
        <w:t>PLENO ATENDIMENTO AOS REQUISITOS DE HABILITAÇÃO, DE ACEITAÇÃO DOS TERMOS DO EDITAL E DE AUTENTICIDADE DOS DOCUMENTOS APRESENTADOS</w:t>
      </w:r>
    </w:p>
    <w:p w:rsidR="00D5292F" w:rsidRPr="008845FB" w:rsidRDefault="00D5292F" w:rsidP="003912E4">
      <w:pPr>
        <w:pStyle w:val="western"/>
        <w:spacing w:before="0" w:beforeAutospacing="0" w:after="0" w:line="360" w:lineRule="auto"/>
        <w:ind w:right="11"/>
        <w:jc w:val="both"/>
        <w:rPr>
          <w:rFonts w:asciiTheme="minorHAnsi" w:hAnsiTheme="minorHAnsi" w:cstheme="minorHAnsi"/>
        </w:rPr>
      </w:pPr>
    </w:p>
    <w:p w:rsidR="00D5292F" w:rsidRPr="008845FB" w:rsidRDefault="00D5292F" w:rsidP="003912E4">
      <w:pPr>
        <w:pStyle w:val="western"/>
        <w:spacing w:before="0" w:beforeAutospacing="0" w:after="0" w:line="360" w:lineRule="auto"/>
        <w:ind w:right="11"/>
        <w:jc w:val="both"/>
        <w:rPr>
          <w:rFonts w:asciiTheme="minorHAnsi" w:hAnsiTheme="minorHAnsi" w:cstheme="minorHAnsi"/>
        </w:rPr>
      </w:pPr>
      <w:r w:rsidRPr="008845FB">
        <w:rPr>
          <w:rFonts w:asciiTheme="minorHAnsi" w:hAnsiTheme="minorHAnsi" w:cstheme="minorHAnsi"/>
        </w:rPr>
        <w:t xml:space="preserve">A empresa......................................................................, pessoa jurídica de direito privado, com sede na................................................................................................., .............-SC, inscrita no CNPJ nº............................................,  por meio de seu sócio-gerente ou representante legal abaixo firmado, DECLARA, o </w:t>
      </w:r>
      <w:r w:rsidRPr="008845FB">
        <w:rPr>
          <w:rFonts w:asciiTheme="minorHAnsi" w:hAnsiTheme="minorHAnsi" w:cstheme="minorHAnsi"/>
          <w:b/>
        </w:rPr>
        <w:t>pleno atendimento aos requisitos de habilitação, a aceitação dos termos do edital e a autenticidade dos documentos apresentados</w:t>
      </w:r>
      <w:r w:rsidRPr="008845FB">
        <w:rPr>
          <w:rFonts w:asciiTheme="minorHAnsi" w:hAnsiTheme="minorHAnsi" w:cstheme="minorHAnsi"/>
        </w:rPr>
        <w:t xml:space="preserve"> de acordo com o EDITAL DE PREGÃO PRESENCIAL Nº </w:t>
      </w:r>
      <w:r w:rsidR="00F131BC">
        <w:rPr>
          <w:rFonts w:asciiTheme="minorHAnsi" w:hAnsiTheme="minorHAnsi" w:cstheme="minorHAnsi"/>
        </w:rPr>
        <w:t>044</w:t>
      </w:r>
      <w:r w:rsidRPr="008845FB">
        <w:rPr>
          <w:rFonts w:asciiTheme="minorHAnsi" w:hAnsiTheme="minorHAnsi" w:cstheme="minorHAnsi"/>
        </w:rPr>
        <w:t>/201</w:t>
      </w:r>
      <w:r w:rsidR="00110613" w:rsidRPr="008845FB">
        <w:rPr>
          <w:rFonts w:asciiTheme="minorHAnsi" w:hAnsiTheme="minorHAnsi" w:cstheme="minorHAnsi"/>
        </w:rPr>
        <w:t>5</w:t>
      </w:r>
      <w:r w:rsidRPr="008845FB">
        <w:rPr>
          <w:rFonts w:asciiTheme="minorHAnsi" w:hAnsiTheme="minorHAnsi" w:cstheme="minorHAnsi"/>
        </w:rPr>
        <w:t xml:space="preserve"> – PROCESSO LICITATÓRIO Nº </w:t>
      </w:r>
      <w:r w:rsidR="00F131BC">
        <w:rPr>
          <w:rFonts w:asciiTheme="minorHAnsi" w:hAnsiTheme="minorHAnsi" w:cstheme="minorHAnsi"/>
        </w:rPr>
        <w:t>067</w:t>
      </w:r>
      <w:r w:rsidRPr="008845FB">
        <w:rPr>
          <w:rFonts w:asciiTheme="minorHAnsi" w:hAnsiTheme="minorHAnsi" w:cstheme="minorHAnsi"/>
        </w:rPr>
        <w:t>/201</w:t>
      </w:r>
      <w:r w:rsidR="00110613" w:rsidRPr="008845FB">
        <w:rPr>
          <w:rFonts w:asciiTheme="minorHAnsi" w:hAnsiTheme="minorHAnsi" w:cstheme="minorHAnsi"/>
        </w:rPr>
        <w:t>5</w:t>
      </w:r>
      <w:r w:rsidRPr="008845FB">
        <w:rPr>
          <w:rFonts w:asciiTheme="minorHAnsi" w:hAnsiTheme="minorHAnsi" w:cstheme="minorHAnsi"/>
        </w:rPr>
        <w:t xml:space="preserve"> </w:t>
      </w:r>
      <w:r w:rsidR="00E97F4E" w:rsidRPr="008845FB">
        <w:rPr>
          <w:rFonts w:asciiTheme="minorHAnsi" w:hAnsiTheme="minorHAnsi" w:cstheme="minorHAnsi"/>
        </w:rPr>
        <w:t>do</w:t>
      </w:r>
      <w:r w:rsidRPr="008845FB">
        <w:rPr>
          <w:rFonts w:asciiTheme="minorHAnsi" w:hAnsiTheme="minorHAnsi" w:cstheme="minorHAnsi"/>
        </w:rPr>
        <w:t xml:space="preserve"> </w:t>
      </w:r>
      <w:r w:rsidR="00E97F4E" w:rsidRPr="008845FB">
        <w:rPr>
          <w:rFonts w:asciiTheme="minorHAnsi" w:hAnsiTheme="minorHAnsi" w:cstheme="minorHAnsi"/>
        </w:rPr>
        <w:t>Município</w:t>
      </w:r>
      <w:r w:rsidRPr="008845FB">
        <w:rPr>
          <w:rFonts w:asciiTheme="minorHAnsi" w:hAnsiTheme="minorHAnsi" w:cstheme="minorHAnsi"/>
        </w:rPr>
        <w:t xml:space="preserve"> de Antônio Carlos-SC, </w:t>
      </w:r>
      <w:r w:rsidRPr="008845FB">
        <w:rPr>
          <w:rFonts w:asciiTheme="minorHAnsi" w:eastAsia="Arial Unicode MS" w:hAnsiTheme="minorHAnsi" w:cstheme="minorHAnsi"/>
          <w:bCs/>
        </w:rPr>
        <w:t xml:space="preserve"> </w:t>
      </w:r>
      <w:r w:rsidR="005000CB" w:rsidRPr="008845FB">
        <w:rPr>
          <w:rFonts w:asciiTheme="minorHAnsi" w:hAnsiTheme="minorHAnsi" w:cstheme="minorHAnsi"/>
          <w:b/>
        </w:rPr>
        <w:t>aquisição parcelada de uniformes esportivos para uso da Secretaria de Esportes, Turismo, Indústria e Comércio do Município, de Antônio Carlos S/C</w:t>
      </w:r>
      <w:r w:rsidRPr="008845FB">
        <w:rPr>
          <w:rFonts w:asciiTheme="minorHAnsi" w:hAnsiTheme="minorHAnsi" w:cstheme="minorHAnsi"/>
          <w:b/>
        </w:rPr>
        <w:t>,</w:t>
      </w:r>
      <w:r w:rsidRPr="008845FB">
        <w:rPr>
          <w:rFonts w:asciiTheme="minorHAnsi" w:hAnsiTheme="minorHAnsi" w:cstheme="minorHAnsi"/>
        </w:rPr>
        <w:t xml:space="preserve"> de acordo com os quantitativos e especificações no anexo I do edital, e que fornecerá quaisquer informações complementares solicitadas pela Prefeitura.</w:t>
      </w: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r w:rsidRPr="008845FB">
        <w:rPr>
          <w:rFonts w:asciiTheme="minorHAnsi" w:hAnsiTheme="minorHAnsi" w:cstheme="minorHAnsi"/>
        </w:rPr>
        <w:t xml:space="preserve">Data </w:t>
      </w: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p>
    <w:p w:rsidR="003478B1" w:rsidRPr="008845FB" w:rsidRDefault="003478B1" w:rsidP="003912E4">
      <w:pPr>
        <w:pStyle w:val="western"/>
        <w:spacing w:before="0" w:beforeAutospacing="0" w:after="0" w:line="360" w:lineRule="auto"/>
        <w:ind w:right="11"/>
        <w:jc w:val="both"/>
        <w:rPr>
          <w:rFonts w:asciiTheme="minorHAnsi" w:hAnsiTheme="minorHAnsi" w:cstheme="minorHAnsi"/>
        </w:rPr>
      </w:pPr>
      <w:r w:rsidRPr="008845FB">
        <w:rPr>
          <w:rFonts w:asciiTheme="minorHAnsi" w:hAnsiTheme="minorHAnsi" w:cstheme="minorHAnsi"/>
        </w:rPr>
        <w:t>Assinatura do Representante Legal da Empresa.</w:t>
      </w:r>
    </w:p>
    <w:p w:rsidR="00EC2ECC" w:rsidRPr="008845FB" w:rsidRDefault="00EC2ECC" w:rsidP="003912E4">
      <w:pPr>
        <w:spacing w:line="360" w:lineRule="auto"/>
        <w:jc w:val="both"/>
        <w:rPr>
          <w:rFonts w:asciiTheme="minorHAnsi" w:hAnsiTheme="minorHAnsi" w:cstheme="minorHAnsi"/>
        </w:rPr>
      </w:pPr>
      <w:r w:rsidRPr="008845FB">
        <w:rPr>
          <w:rFonts w:asciiTheme="minorHAnsi" w:hAnsiTheme="minorHAnsi" w:cstheme="minorHAnsi"/>
        </w:rPr>
        <w:br w:type="page"/>
      </w:r>
    </w:p>
    <w:p w:rsidR="000315AC" w:rsidRPr="008845FB" w:rsidRDefault="000315AC" w:rsidP="003912E4">
      <w:pPr>
        <w:spacing w:before="120" w:line="360" w:lineRule="auto"/>
        <w:jc w:val="center"/>
        <w:rPr>
          <w:rFonts w:asciiTheme="minorHAnsi" w:eastAsia="Arial Unicode MS" w:hAnsiTheme="minorHAnsi" w:cstheme="minorHAnsi"/>
          <w:b/>
        </w:rPr>
      </w:pPr>
      <w:r w:rsidRPr="008845FB">
        <w:rPr>
          <w:rFonts w:asciiTheme="minorHAnsi" w:eastAsia="Arial Unicode MS" w:hAnsiTheme="minorHAnsi" w:cstheme="minorHAnsi"/>
          <w:b/>
        </w:rPr>
        <w:lastRenderedPageBreak/>
        <w:t>ANEXO IV</w:t>
      </w:r>
    </w:p>
    <w:p w:rsidR="000315AC" w:rsidRPr="008845FB" w:rsidRDefault="000315AC" w:rsidP="003912E4">
      <w:pPr>
        <w:pStyle w:val="Ttulo7"/>
        <w:spacing w:line="360" w:lineRule="auto"/>
        <w:rPr>
          <w:rFonts w:asciiTheme="minorHAnsi" w:hAnsiTheme="minorHAnsi" w:cstheme="minorHAnsi"/>
          <w:sz w:val="24"/>
          <w:szCs w:val="24"/>
        </w:rPr>
      </w:pPr>
    </w:p>
    <w:p w:rsidR="000315AC" w:rsidRPr="008845FB" w:rsidRDefault="000315AC" w:rsidP="003912E4">
      <w:pPr>
        <w:pStyle w:val="Ttulo7"/>
        <w:spacing w:line="360" w:lineRule="auto"/>
        <w:rPr>
          <w:rFonts w:asciiTheme="minorHAnsi" w:hAnsiTheme="minorHAnsi" w:cstheme="minorHAnsi"/>
          <w:sz w:val="24"/>
          <w:szCs w:val="24"/>
        </w:rPr>
      </w:pPr>
      <w:r w:rsidRPr="008845FB">
        <w:rPr>
          <w:rFonts w:asciiTheme="minorHAnsi" w:hAnsiTheme="minorHAnsi" w:cstheme="minorHAnsi"/>
          <w:sz w:val="24"/>
          <w:szCs w:val="24"/>
        </w:rPr>
        <w:t>PROCESSO LICITATÓRIO Nº</w:t>
      </w:r>
      <w:r w:rsidR="00F131BC">
        <w:rPr>
          <w:rFonts w:asciiTheme="minorHAnsi" w:hAnsiTheme="minorHAnsi" w:cstheme="minorHAnsi"/>
          <w:sz w:val="24"/>
          <w:szCs w:val="24"/>
        </w:rPr>
        <w:t xml:space="preserve"> 067</w:t>
      </w:r>
      <w:r w:rsidRPr="008845FB">
        <w:rPr>
          <w:rFonts w:asciiTheme="minorHAnsi" w:hAnsiTheme="minorHAnsi" w:cstheme="minorHAnsi"/>
          <w:sz w:val="24"/>
          <w:szCs w:val="24"/>
        </w:rPr>
        <w:t>/201</w:t>
      </w:r>
      <w:r w:rsidR="00110613" w:rsidRPr="008845FB">
        <w:rPr>
          <w:rFonts w:asciiTheme="minorHAnsi" w:hAnsiTheme="minorHAnsi" w:cstheme="minorHAnsi"/>
          <w:sz w:val="24"/>
          <w:szCs w:val="24"/>
        </w:rPr>
        <w:t>5</w:t>
      </w:r>
    </w:p>
    <w:p w:rsidR="000315AC" w:rsidRPr="008845FB" w:rsidRDefault="000315AC" w:rsidP="003912E4">
      <w:pPr>
        <w:spacing w:line="360" w:lineRule="auto"/>
        <w:jc w:val="center"/>
        <w:rPr>
          <w:rFonts w:asciiTheme="minorHAnsi" w:hAnsiTheme="minorHAnsi" w:cstheme="minorHAnsi"/>
        </w:rPr>
      </w:pPr>
    </w:p>
    <w:p w:rsidR="000315AC" w:rsidRPr="008845FB" w:rsidRDefault="000315AC"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PREGÃO PRESENCIAL Nº</w:t>
      </w:r>
      <w:r w:rsidR="00F131BC">
        <w:rPr>
          <w:rFonts w:asciiTheme="minorHAnsi" w:hAnsiTheme="minorHAnsi" w:cstheme="minorHAnsi"/>
          <w:szCs w:val="24"/>
        </w:rPr>
        <w:t xml:space="preserve"> 044</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B73564" w:rsidRPr="008845FB" w:rsidRDefault="00B73564" w:rsidP="003912E4">
      <w:pPr>
        <w:spacing w:line="360" w:lineRule="auto"/>
        <w:jc w:val="center"/>
        <w:rPr>
          <w:rFonts w:asciiTheme="minorHAnsi" w:hAnsiTheme="minorHAnsi" w:cstheme="minorHAnsi"/>
        </w:rPr>
      </w:pPr>
    </w:p>
    <w:p w:rsidR="00F703D2" w:rsidRPr="008845FB" w:rsidRDefault="00F703D2" w:rsidP="003912E4">
      <w:pPr>
        <w:autoSpaceDE w:val="0"/>
        <w:autoSpaceDN w:val="0"/>
        <w:adjustRightInd w:val="0"/>
        <w:spacing w:line="360" w:lineRule="auto"/>
        <w:jc w:val="center"/>
        <w:rPr>
          <w:rFonts w:asciiTheme="minorHAnsi" w:hAnsiTheme="minorHAnsi" w:cstheme="minorHAnsi"/>
          <w:b/>
          <w:bCs/>
        </w:rPr>
      </w:pPr>
      <w:r w:rsidRPr="008845FB">
        <w:rPr>
          <w:rFonts w:asciiTheme="minorHAnsi" w:hAnsiTheme="minorHAnsi" w:cstheme="minorHAnsi"/>
          <w:b/>
          <w:bCs/>
        </w:rPr>
        <w:t>DECLARAÇÃO DE INEXISTÊNCIA DE FATO IMPEDITIVO</w:t>
      </w:r>
    </w:p>
    <w:p w:rsidR="00F703D2" w:rsidRPr="008845FB" w:rsidRDefault="00F703D2" w:rsidP="003912E4">
      <w:pPr>
        <w:autoSpaceDE w:val="0"/>
        <w:autoSpaceDN w:val="0"/>
        <w:adjustRightInd w:val="0"/>
        <w:spacing w:line="360" w:lineRule="auto"/>
        <w:jc w:val="both"/>
        <w:rPr>
          <w:rFonts w:asciiTheme="minorHAnsi" w:hAnsiTheme="minorHAnsi" w:cstheme="minorHAnsi"/>
          <w:b/>
          <w:bCs/>
        </w:rPr>
      </w:pPr>
    </w:p>
    <w:p w:rsidR="00F703D2" w:rsidRPr="008845FB" w:rsidRDefault="00F703D2" w:rsidP="003912E4">
      <w:pPr>
        <w:pStyle w:val="western"/>
        <w:spacing w:before="0" w:beforeAutospacing="0" w:after="0" w:line="360" w:lineRule="auto"/>
        <w:ind w:right="11"/>
        <w:jc w:val="both"/>
        <w:rPr>
          <w:rFonts w:asciiTheme="minorHAnsi" w:hAnsiTheme="minorHAnsi" w:cstheme="minorHAnsi"/>
        </w:rPr>
      </w:pPr>
    </w:p>
    <w:p w:rsidR="00F703D2" w:rsidRPr="008845FB" w:rsidRDefault="00F703D2" w:rsidP="003912E4">
      <w:pPr>
        <w:spacing w:line="360" w:lineRule="auto"/>
        <w:jc w:val="both"/>
        <w:rPr>
          <w:rFonts w:asciiTheme="minorHAnsi" w:hAnsiTheme="minorHAnsi" w:cstheme="minorHAnsi"/>
        </w:rPr>
      </w:pPr>
      <w:r w:rsidRPr="008845FB">
        <w:rPr>
          <w:rFonts w:asciiTheme="minorHAnsi" w:hAnsiTheme="minorHAnsi" w:cstheme="minorHAnsi"/>
        </w:rPr>
        <w:t xml:space="preserve">A empresa......................................................................, pessoa jurídica de direito privado, com sede na................................................................................................., ............., .............. (Cidade/Estado), inscrita no CNPJ nº............................................,  por meio de seu representante legal </w:t>
      </w:r>
      <w:r w:rsidRPr="008845FB">
        <w:rPr>
          <w:rFonts w:asciiTheme="minorHAnsi" w:hAnsiTheme="minorHAnsi" w:cstheme="minorHAnsi"/>
          <w:b/>
          <w:u w:val="single"/>
        </w:rPr>
        <w:t>DECLARA</w:t>
      </w:r>
      <w:r w:rsidRPr="008845FB">
        <w:rPr>
          <w:rFonts w:asciiTheme="minorHAnsi" w:hAnsiTheme="minorHAnsi" w:cstheme="minorHAnsi"/>
        </w:rPr>
        <w:t>, sob as penas da Lei, que esta proponente não incorre em quaisquer das seguintes situações:</w:t>
      </w:r>
    </w:p>
    <w:p w:rsidR="00F703D2" w:rsidRPr="008845FB" w:rsidRDefault="00F703D2" w:rsidP="003912E4">
      <w:pPr>
        <w:spacing w:line="360" w:lineRule="auto"/>
        <w:jc w:val="both"/>
        <w:rPr>
          <w:rFonts w:asciiTheme="minorHAnsi" w:hAnsiTheme="minorHAnsi" w:cstheme="minorHAnsi"/>
        </w:rPr>
      </w:pPr>
    </w:p>
    <w:p w:rsidR="00F703D2" w:rsidRPr="008845FB" w:rsidRDefault="00F703D2" w:rsidP="003912E4">
      <w:pPr>
        <w:numPr>
          <w:ilvl w:val="0"/>
          <w:numId w:val="12"/>
        </w:numPr>
        <w:suppressAutoHyphens/>
        <w:spacing w:line="360" w:lineRule="auto"/>
        <w:ind w:left="0" w:firstLine="0"/>
        <w:jc w:val="both"/>
        <w:rPr>
          <w:rFonts w:asciiTheme="minorHAnsi" w:hAnsiTheme="minorHAnsi" w:cstheme="minorHAnsi"/>
        </w:rPr>
      </w:pPr>
      <w:r w:rsidRPr="008845FB">
        <w:rPr>
          <w:rFonts w:asciiTheme="minorHAnsi" w:hAnsiTheme="minorHAnsi" w:cstheme="minorHAnsi"/>
        </w:rPr>
        <w:t>Ter sido declarada inidônea por ato do Poder Público;</w:t>
      </w:r>
    </w:p>
    <w:p w:rsidR="00F703D2" w:rsidRPr="008845FB" w:rsidRDefault="00F703D2" w:rsidP="003912E4">
      <w:pPr>
        <w:numPr>
          <w:ilvl w:val="0"/>
          <w:numId w:val="12"/>
        </w:numPr>
        <w:suppressAutoHyphens/>
        <w:spacing w:line="360" w:lineRule="auto"/>
        <w:ind w:left="0" w:firstLine="0"/>
        <w:jc w:val="both"/>
        <w:rPr>
          <w:rFonts w:asciiTheme="minorHAnsi" w:hAnsiTheme="minorHAnsi" w:cstheme="minorHAnsi"/>
        </w:rPr>
      </w:pPr>
      <w:r w:rsidRPr="008845FB">
        <w:rPr>
          <w:rFonts w:asciiTheme="minorHAnsi" w:hAnsiTheme="minorHAnsi" w:cstheme="minorHAnsi"/>
        </w:rPr>
        <w:t>Ter sido apenada com suspensão temporária de participação em licitação e impedimento de contratar com a Administração, nos últimos dois anos;</w:t>
      </w:r>
    </w:p>
    <w:p w:rsidR="00F703D2" w:rsidRPr="008845FB" w:rsidRDefault="00F703D2" w:rsidP="003912E4">
      <w:pPr>
        <w:numPr>
          <w:ilvl w:val="0"/>
          <w:numId w:val="12"/>
        </w:numPr>
        <w:suppressAutoHyphens/>
        <w:spacing w:line="360" w:lineRule="auto"/>
        <w:ind w:left="0" w:firstLine="0"/>
        <w:jc w:val="both"/>
        <w:rPr>
          <w:rFonts w:asciiTheme="minorHAnsi" w:hAnsiTheme="minorHAnsi" w:cstheme="minorHAnsi"/>
        </w:rPr>
      </w:pPr>
      <w:r w:rsidRPr="008845FB">
        <w:rPr>
          <w:rFonts w:asciiTheme="minorHAnsi" w:hAnsiTheme="minorHAnsi" w:cstheme="minorHAnsi"/>
        </w:rPr>
        <w:t>Impedida de licitar, de acordo com o previsto no artigo 9º da Lei Federal 8.666/93, e suas alterações.</w:t>
      </w:r>
    </w:p>
    <w:p w:rsidR="00F703D2" w:rsidRPr="008845FB" w:rsidRDefault="00F703D2" w:rsidP="003912E4">
      <w:pPr>
        <w:numPr>
          <w:ilvl w:val="0"/>
          <w:numId w:val="12"/>
        </w:numPr>
        <w:suppressAutoHyphens/>
        <w:spacing w:line="360" w:lineRule="auto"/>
        <w:ind w:left="0" w:firstLine="0"/>
        <w:jc w:val="both"/>
        <w:rPr>
          <w:rFonts w:asciiTheme="minorHAnsi" w:hAnsiTheme="minorHAnsi" w:cstheme="minorHAnsi"/>
        </w:rPr>
      </w:pPr>
      <w:r w:rsidRPr="008845FB">
        <w:rPr>
          <w:rFonts w:asciiTheme="minorHAnsi" w:hAnsiTheme="minorHAnsi" w:cstheme="minorHAnsi"/>
        </w:rPr>
        <w:t>Estar em processo de Falência ou Concordata;</w:t>
      </w:r>
    </w:p>
    <w:p w:rsidR="00F703D2" w:rsidRPr="008845FB" w:rsidRDefault="00F703D2" w:rsidP="003912E4">
      <w:pPr>
        <w:spacing w:line="360" w:lineRule="auto"/>
        <w:jc w:val="both"/>
        <w:rPr>
          <w:rFonts w:asciiTheme="minorHAnsi" w:hAnsiTheme="minorHAnsi" w:cstheme="minorHAnsi"/>
        </w:rPr>
      </w:pPr>
      <w:r w:rsidRPr="008845FB">
        <w:rPr>
          <w:rFonts w:asciiTheme="minorHAnsi" w:hAnsiTheme="minorHAnsi" w:cstheme="minorHAnsi"/>
        </w:rPr>
        <w:t xml:space="preserve"> </w:t>
      </w:r>
      <w:r w:rsidRPr="008845FB">
        <w:rPr>
          <w:rFonts w:asciiTheme="minorHAnsi" w:hAnsiTheme="minorHAnsi" w:cstheme="minorHAnsi"/>
        </w:rPr>
        <w:tab/>
        <w:t>Nos termos do artigo 55, inciso XIII, da Lei 8.666/93 e suas alterações, comprometemo-nos a informar a ocorrência de fato superveniente impeditivo da habilitação e da qualificação exigidas pelo edital. Por ser a expressão da verdade, assinamos o presente.</w:t>
      </w:r>
    </w:p>
    <w:p w:rsidR="00F703D2" w:rsidRPr="008845FB" w:rsidRDefault="00F703D2" w:rsidP="003912E4">
      <w:pPr>
        <w:spacing w:line="360" w:lineRule="auto"/>
        <w:jc w:val="both"/>
        <w:rPr>
          <w:rFonts w:asciiTheme="minorHAnsi" w:hAnsiTheme="minorHAnsi" w:cstheme="minorHAnsi"/>
        </w:rPr>
      </w:pPr>
    </w:p>
    <w:p w:rsidR="00F703D2" w:rsidRPr="008845FB" w:rsidRDefault="00F703D2" w:rsidP="003912E4">
      <w:pPr>
        <w:pStyle w:val="western"/>
        <w:spacing w:before="0" w:beforeAutospacing="0" w:after="0" w:line="360" w:lineRule="auto"/>
        <w:ind w:right="11"/>
        <w:jc w:val="both"/>
        <w:rPr>
          <w:rFonts w:asciiTheme="minorHAnsi" w:hAnsiTheme="minorHAnsi" w:cstheme="minorHAnsi"/>
        </w:rPr>
      </w:pPr>
      <w:r w:rsidRPr="008845FB">
        <w:rPr>
          <w:rFonts w:asciiTheme="minorHAnsi" w:hAnsiTheme="minorHAnsi" w:cstheme="minorHAnsi"/>
        </w:rPr>
        <w:t xml:space="preserve">Data </w:t>
      </w:r>
    </w:p>
    <w:p w:rsidR="00F703D2" w:rsidRPr="008845FB" w:rsidRDefault="00F703D2" w:rsidP="003912E4">
      <w:pPr>
        <w:spacing w:line="360" w:lineRule="auto"/>
        <w:jc w:val="both"/>
        <w:rPr>
          <w:rFonts w:asciiTheme="minorHAnsi" w:hAnsiTheme="minorHAnsi" w:cstheme="minorHAnsi"/>
        </w:rPr>
      </w:pPr>
    </w:p>
    <w:p w:rsidR="00F703D2" w:rsidRPr="008845FB" w:rsidRDefault="00F703D2" w:rsidP="003912E4">
      <w:pPr>
        <w:spacing w:line="360" w:lineRule="auto"/>
        <w:jc w:val="both"/>
        <w:rPr>
          <w:rFonts w:asciiTheme="minorHAnsi" w:hAnsiTheme="minorHAnsi" w:cstheme="minorHAnsi"/>
          <w:iCs/>
        </w:rPr>
      </w:pPr>
      <w:r w:rsidRPr="008845FB">
        <w:rPr>
          <w:rFonts w:asciiTheme="minorHAnsi" w:hAnsiTheme="minorHAnsi" w:cstheme="minorHAnsi"/>
          <w:iCs/>
        </w:rPr>
        <w:t>(Identificação e assinatura do representante legal da empresa)</w:t>
      </w:r>
      <w:r w:rsidRPr="008845FB">
        <w:rPr>
          <w:rFonts w:asciiTheme="minorHAnsi" w:hAnsiTheme="minorHAnsi" w:cstheme="minorHAnsi"/>
          <w:i/>
          <w:iCs/>
        </w:rPr>
        <w:t>.</w:t>
      </w:r>
    </w:p>
    <w:p w:rsidR="00F703D2" w:rsidRPr="008845FB" w:rsidRDefault="00F703D2" w:rsidP="003912E4">
      <w:pPr>
        <w:spacing w:line="360" w:lineRule="auto"/>
        <w:jc w:val="both"/>
        <w:rPr>
          <w:rFonts w:asciiTheme="minorHAnsi" w:hAnsiTheme="minorHAnsi" w:cstheme="minorHAnsi"/>
        </w:rPr>
      </w:pPr>
    </w:p>
    <w:p w:rsidR="00F703D2" w:rsidRPr="008845FB" w:rsidRDefault="00F703D2" w:rsidP="003912E4">
      <w:pPr>
        <w:spacing w:before="120" w:line="360" w:lineRule="auto"/>
        <w:jc w:val="both"/>
        <w:rPr>
          <w:rFonts w:asciiTheme="minorHAnsi" w:hAnsiTheme="minorHAnsi" w:cstheme="minorHAnsi"/>
        </w:rPr>
      </w:pPr>
      <w:r w:rsidRPr="008845FB">
        <w:rPr>
          <w:rFonts w:asciiTheme="minorHAnsi" w:hAnsiTheme="minorHAnsi" w:cstheme="minorHAnsi"/>
        </w:rPr>
        <w:br w:type="page"/>
      </w:r>
    </w:p>
    <w:p w:rsidR="00CC1BD7" w:rsidRPr="008845FB" w:rsidRDefault="00CC1BD7" w:rsidP="003912E4">
      <w:pPr>
        <w:spacing w:before="120" w:line="360" w:lineRule="auto"/>
        <w:jc w:val="center"/>
        <w:rPr>
          <w:rFonts w:asciiTheme="minorHAnsi" w:eastAsia="Arial Unicode MS" w:hAnsiTheme="minorHAnsi" w:cstheme="minorHAnsi"/>
          <w:b/>
        </w:rPr>
      </w:pPr>
      <w:r w:rsidRPr="008845FB">
        <w:rPr>
          <w:rFonts w:asciiTheme="minorHAnsi" w:eastAsia="Arial Unicode MS" w:hAnsiTheme="minorHAnsi" w:cstheme="minorHAnsi"/>
          <w:b/>
        </w:rPr>
        <w:lastRenderedPageBreak/>
        <w:t xml:space="preserve">ANEXO </w:t>
      </w:r>
      <w:r w:rsidR="00724B51" w:rsidRPr="008845FB">
        <w:rPr>
          <w:rFonts w:asciiTheme="minorHAnsi" w:eastAsia="Arial Unicode MS" w:hAnsiTheme="minorHAnsi" w:cstheme="minorHAnsi"/>
          <w:b/>
        </w:rPr>
        <w:t>V</w:t>
      </w:r>
    </w:p>
    <w:p w:rsidR="00CC1BD7" w:rsidRPr="008845FB" w:rsidRDefault="00CC1BD7" w:rsidP="003912E4">
      <w:pPr>
        <w:pStyle w:val="Ttulo7"/>
        <w:spacing w:line="360" w:lineRule="auto"/>
        <w:rPr>
          <w:rFonts w:asciiTheme="minorHAnsi" w:hAnsiTheme="minorHAnsi" w:cstheme="minorHAnsi"/>
          <w:sz w:val="24"/>
          <w:szCs w:val="24"/>
        </w:rPr>
      </w:pPr>
    </w:p>
    <w:p w:rsidR="00EC2ECC" w:rsidRPr="008845FB" w:rsidRDefault="00EC2ECC" w:rsidP="003912E4">
      <w:pPr>
        <w:pStyle w:val="Ttulo7"/>
        <w:spacing w:line="360" w:lineRule="auto"/>
        <w:rPr>
          <w:rFonts w:asciiTheme="minorHAnsi" w:hAnsiTheme="minorHAnsi" w:cstheme="minorHAnsi"/>
          <w:sz w:val="24"/>
          <w:szCs w:val="24"/>
        </w:rPr>
      </w:pPr>
      <w:r w:rsidRPr="008845FB">
        <w:rPr>
          <w:rFonts w:asciiTheme="minorHAnsi" w:hAnsiTheme="minorHAnsi" w:cstheme="minorHAnsi"/>
          <w:sz w:val="24"/>
          <w:szCs w:val="24"/>
        </w:rPr>
        <w:t>PROCESSO LICITATÓRIO Nº</w:t>
      </w:r>
      <w:r w:rsidR="00F131BC">
        <w:rPr>
          <w:rFonts w:asciiTheme="minorHAnsi" w:hAnsiTheme="minorHAnsi" w:cstheme="minorHAnsi"/>
          <w:sz w:val="24"/>
          <w:szCs w:val="24"/>
        </w:rPr>
        <w:t xml:space="preserve"> 067</w:t>
      </w:r>
      <w:r w:rsidRPr="008845FB">
        <w:rPr>
          <w:rFonts w:asciiTheme="minorHAnsi" w:hAnsiTheme="minorHAnsi" w:cstheme="minorHAnsi"/>
          <w:sz w:val="24"/>
          <w:szCs w:val="24"/>
        </w:rPr>
        <w:t>/201</w:t>
      </w:r>
      <w:r w:rsidR="00110613" w:rsidRPr="008845FB">
        <w:rPr>
          <w:rFonts w:asciiTheme="minorHAnsi" w:hAnsiTheme="minorHAnsi" w:cstheme="minorHAnsi"/>
          <w:sz w:val="24"/>
          <w:szCs w:val="24"/>
        </w:rPr>
        <w:t>5</w:t>
      </w:r>
    </w:p>
    <w:p w:rsidR="00EC2ECC" w:rsidRPr="008845FB" w:rsidRDefault="00EC2ECC" w:rsidP="003912E4">
      <w:pPr>
        <w:spacing w:line="360" w:lineRule="auto"/>
        <w:jc w:val="center"/>
        <w:rPr>
          <w:rFonts w:asciiTheme="minorHAnsi" w:hAnsiTheme="minorHAnsi" w:cstheme="minorHAnsi"/>
        </w:rPr>
      </w:pPr>
    </w:p>
    <w:p w:rsidR="00EC2ECC" w:rsidRPr="008845FB" w:rsidRDefault="00EC2ECC"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PREGÃO PRESENCIAL Nº</w:t>
      </w:r>
      <w:r w:rsidR="00F131BC">
        <w:rPr>
          <w:rFonts w:asciiTheme="minorHAnsi" w:hAnsiTheme="minorHAnsi" w:cstheme="minorHAnsi"/>
          <w:szCs w:val="24"/>
        </w:rPr>
        <w:t xml:space="preserve"> 044</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B73564" w:rsidRPr="008845FB" w:rsidRDefault="00B73564" w:rsidP="003912E4">
      <w:pPr>
        <w:spacing w:line="360" w:lineRule="auto"/>
        <w:jc w:val="center"/>
        <w:rPr>
          <w:rFonts w:asciiTheme="minorHAnsi" w:hAnsiTheme="minorHAnsi" w:cstheme="minorHAnsi"/>
        </w:rPr>
      </w:pPr>
    </w:p>
    <w:p w:rsidR="00EC2ECC" w:rsidRPr="008845FB" w:rsidRDefault="00EC2ECC" w:rsidP="003912E4">
      <w:pPr>
        <w:spacing w:line="360" w:lineRule="auto"/>
        <w:jc w:val="center"/>
        <w:rPr>
          <w:rFonts w:asciiTheme="minorHAnsi" w:hAnsiTheme="minorHAnsi" w:cstheme="minorHAnsi"/>
        </w:rPr>
      </w:pPr>
    </w:p>
    <w:p w:rsidR="00EC2ECC" w:rsidRPr="008845FB" w:rsidRDefault="00EC2ECC" w:rsidP="003912E4">
      <w:pPr>
        <w:spacing w:before="120" w:line="360" w:lineRule="auto"/>
        <w:jc w:val="center"/>
        <w:rPr>
          <w:rFonts w:asciiTheme="minorHAnsi" w:eastAsia="Arial Unicode MS" w:hAnsiTheme="minorHAnsi" w:cstheme="minorHAnsi"/>
          <w:b/>
        </w:rPr>
      </w:pPr>
      <w:r w:rsidRPr="008845FB">
        <w:rPr>
          <w:rFonts w:asciiTheme="minorHAnsi" w:eastAsia="Arial Unicode MS" w:hAnsiTheme="minorHAnsi" w:cstheme="minorHAnsi"/>
          <w:b/>
        </w:rPr>
        <w:t>DECLARAÇÃO</w:t>
      </w:r>
    </w:p>
    <w:p w:rsidR="00EC2ECC" w:rsidRPr="008845FB" w:rsidRDefault="00EC2ECC" w:rsidP="003912E4">
      <w:pPr>
        <w:spacing w:before="120" w:line="360" w:lineRule="auto"/>
        <w:jc w:val="both"/>
        <w:rPr>
          <w:rFonts w:asciiTheme="minorHAnsi" w:eastAsia="Arial Unicode MS" w:hAnsiTheme="minorHAnsi" w:cstheme="minorHAnsi"/>
        </w:rPr>
      </w:pPr>
    </w:p>
    <w:p w:rsidR="00EC2ECC" w:rsidRPr="008845FB" w:rsidRDefault="00EC2ECC" w:rsidP="003912E4">
      <w:pPr>
        <w:pStyle w:val="Corpodetexto3"/>
        <w:spacing w:line="360" w:lineRule="auto"/>
        <w:jc w:val="both"/>
        <w:rPr>
          <w:rFonts w:asciiTheme="minorHAnsi" w:eastAsia="Arial Unicode MS" w:hAnsiTheme="minorHAnsi" w:cstheme="minorHAnsi"/>
          <w:sz w:val="24"/>
          <w:szCs w:val="24"/>
        </w:rPr>
      </w:pPr>
      <w:r w:rsidRPr="008845FB">
        <w:rPr>
          <w:rFonts w:asciiTheme="minorHAnsi" w:eastAsia="Arial Unicode MS" w:hAnsiTheme="minorHAnsi" w:cstheme="minorHAnsi"/>
          <w:sz w:val="24"/>
          <w:szCs w:val="24"/>
        </w:rPr>
        <w:t>____________________________________________________________ inscrito no CNPJ n</w:t>
      </w:r>
      <w:r w:rsidR="009C614E" w:rsidRPr="008845FB">
        <w:rPr>
          <w:rFonts w:asciiTheme="minorHAnsi" w:eastAsia="Arial Unicode MS" w:hAnsiTheme="minorHAnsi" w:cstheme="minorHAnsi"/>
          <w:sz w:val="24"/>
          <w:szCs w:val="24"/>
        </w:rPr>
        <w:t xml:space="preserve">º </w:t>
      </w:r>
      <w:r w:rsidRPr="008845FB">
        <w:rPr>
          <w:rFonts w:asciiTheme="minorHAnsi" w:eastAsia="Arial Unicode MS" w:hAnsiTheme="minorHAnsi" w:cstheme="minorHAnsi"/>
          <w:sz w:val="24"/>
          <w:szCs w:val="24"/>
        </w:rPr>
        <w:t>___________________________________ por intermédio de seu representante legal o(a) Sr(a) _______________________________________ portador(a) da Carteira de Identidade n</w:t>
      </w:r>
      <w:r w:rsidRPr="008845FB">
        <w:rPr>
          <w:rFonts w:asciiTheme="minorHAnsi" w:eastAsia="Arial Unicode MS" w:hAnsiTheme="minorHAnsi" w:cstheme="minorHAnsi"/>
          <w:sz w:val="24"/>
          <w:szCs w:val="24"/>
          <w:u w:val="single"/>
          <w:vertAlign w:val="superscript"/>
        </w:rPr>
        <w:t>o</w:t>
      </w:r>
      <w:r w:rsidRPr="008845FB">
        <w:rPr>
          <w:rFonts w:asciiTheme="minorHAnsi" w:eastAsia="Arial Unicode MS" w:hAnsiTheme="minorHAnsi" w:cstheme="minorHAnsi"/>
          <w:sz w:val="24"/>
          <w:szCs w:val="24"/>
        </w:rPr>
        <w:t>____________________________ e do CPF n</w:t>
      </w:r>
      <w:r w:rsidRPr="008845FB">
        <w:rPr>
          <w:rFonts w:asciiTheme="minorHAnsi" w:eastAsia="Arial Unicode MS" w:hAnsiTheme="minorHAnsi" w:cstheme="minorHAnsi"/>
          <w:sz w:val="24"/>
          <w:szCs w:val="24"/>
          <w:u w:val="single"/>
          <w:vertAlign w:val="superscript"/>
        </w:rPr>
        <w:t>o</w:t>
      </w:r>
      <w:r w:rsidRPr="008845FB">
        <w:rPr>
          <w:rFonts w:asciiTheme="minorHAnsi" w:eastAsia="Arial Unicode MS" w:hAnsiTheme="minorHAnsi" w:cstheme="minorHAnsi"/>
          <w:sz w:val="24"/>
          <w:szCs w:val="24"/>
        </w:rPr>
        <w:t xml:space="preserve"> _________________________________, DECLARA que cumpre </w:t>
      </w:r>
      <w:r w:rsidRPr="008845FB">
        <w:rPr>
          <w:rFonts w:asciiTheme="minorHAnsi" w:hAnsiTheme="minorHAnsi" w:cstheme="minorHAnsi"/>
          <w:sz w:val="24"/>
          <w:szCs w:val="24"/>
        </w:rPr>
        <w:t>o inciso XXXIII do art. 7° da Constituição Federal e</w:t>
      </w:r>
      <w:r w:rsidRPr="008845FB">
        <w:rPr>
          <w:rFonts w:asciiTheme="minorHAnsi" w:eastAsia="Arial Unicode MS" w:hAnsiTheme="minorHAnsi" w:cstheme="minorHAnsi"/>
          <w:sz w:val="24"/>
          <w:szCs w:val="24"/>
        </w:rPr>
        <w:t xml:space="preserve"> que não possuímos em nosso quadro pessoal empregados com menos de 18 (dezoito) anos em trabalho noturno, perigoso ou insalubre e de 16 (dezesseis) anos em qualquer trabalho, salvo na condição de aprendiz, a partir de 14 (quatorze) anos.</w:t>
      </w:r>
    </w:p>
    <w:p w:rsidR="00EC2ECC" w:rsidRPr="008845FB" w:rsidRDefault="00EC2ECC" w:rsidP="003912E4">
      <w:pPr>
        <w:spacing w:before="120" w:line="360" w:lineRule="auto"/>
        <w:jc w:val="both"/>
        <w:rPr>
          <w:rFonts w:asciiTheme="minorHAnsi" w:eastAsia="Arial Unicode MS" w:hAnsiTheme="minorHAnsi" w:cstheme="minorHAnsi"/>
        </w:rPr>
      </w:pPr>
    </w:p>
    <w:p w:rsidR="00EC2ECC" w:rsidRPr="008845FB" w:rsidRDefault="00EC2ECC" w:rsidP="003912E4">
      <w:pPr>
        <w:pStyle w:val="Corpodetexto"/>
        <w:spacing w:before="120" w:line="360" w:lineRule="auto"/>
        <w:jc w:val="both"/>
        <w:rPr>
          <w:rFonts w:asciiTheme="minorHAnsi" w:eastAsia="Arial Unicode MS" w:hAnsiTheme="minorHAnsi" w:cstheme="minorHAnsi"/>
        </w:rPr>
      </w:pPr>
    </w:p>
    <w:p w:rsidR="00EC2ECC" w:rsidRPr="008845FB" w:rsidRDefault="00EC2ECC" w:rsidP="003912E4">
      <w:pPr>
        <w:pStyle w:val="Corpodetexto"/>
        <w:spacing w:before="120" w:line="360" w:lineRule="auto"/>
        <w:jc w:val="both"/>
        <w:rPr>
          <w:rFonts w:asciiTheme="minorHAnsi" w:eastAsia="Arial Unicode MS" w:hAnsiTheme="minorHAnsi" w:cstheme="minorHAnsi"/>
        </w:rPr>
      </w:pPr>
    </w:p>
    <w:p w:rsidR="00EC2ECC" w:rsidRPr="008845FB" w:rsidRDefault="0051590F" w:rsidP="003912E4">
      <w:pPr>
        <w:pStyle w:val="Corpodetexto"/>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rPr>
        <w:t>Data</w:t>
      </w:r>
    </w:p>
    <w:p w:rsidR="00EC2ECC" w:rsidRPr="008845FB" w:rsidRDefault="00EC2ECC" w:rsidP="003912E4">
      <w:pPr>
        <w:pStyle w:val="Corpodetexto"/>
        <w:spacing w:before="120" w:line="360" w:lineRule="auto"/>
        <w:jc w:val="both"/>
        <w:rPr>
          <w:rFonts w:asciiTheme="minorHAnsi" w:eastAsia="Arial Unicode MS" w:hAnsiTheme="minorHAnsi" w:cstheme="minorHAnsi"/>
        </w:rPr>
      </w:pPr>
    </w:p>
    <w:p w:rsidR="00EC2ECC" w:rsidRPr="008845FB" w:rsidRDefault="00EC2ECC" w:rsidP="003912E4">
      <w:pPr>
        <w:pStyle w:val="Corpodetexto"/>
        <w:spacing w:before="120" w:line="360" w:lineRule="auto"/>
        <w:jc w:val="both"/>
        <w:rPr>
          <w:rFonts w:asciiTheme="minorHAnsi" w:eastAsia="Arial Unicode MS" w:hAnsiTheme="minorHAnsi" w:cstheme="minorHAnsi"/>
        </w:rPr>
      </w:pPr>
    </w:p>
    <w:p w:rsidR="00EC2ECC" w:rsidRPr="008845FB" w:rsidRDefault="0051590F"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rPr>
        <w:t>Assinatura do Representante Legal da Empresa</w:t>
      </w: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3478B1" w:rsidRPr="008845FB" w:rsidRDefault="003478B1" w:rsidP="003912E4">
      <w:pPr>
        <w:spacing w:line="360" w:lineRule="auto"/>
        <w:jc w:val="both"/>
        <w:rPr>
          <w:rFonts w:asciiTheme="minorHAnsi" w:hAnsiTheme="minorHAnsi" w:cstheme="minorHAnsi"/>
        </w:rPr>
      </w:pPr>
    </w:p>
    <w:p w:rsidR="00881FDA" w:rsidRPr="008845FB" w:rsidRDefault="00881FDA" w:rsidP="003912E4">
      <w:pPr>
        <w:pStyle w:val="Ttulo7"/>
        <w:spacing w:line="360" w:lineRule="auto"/>
        <w:rPr>
          <w:rFonts w:asciiTheme="minorHAnsi" w:hAnsiTheme="minorHAnsi" w:cstheme="minorHAnsi"/>
          <w:sz w:val="24"/>
          <w:szCs w:val="24"/>
        </w:rPr>
      </w:pPr>
      <w:r w:rsidRPr="008845FB">
        <w:rPr>
          <w:rFonts w:asciiTheme="minorHAnsi" w:hAnsiTheme="minorHAnsi" w:cstheme="minorHAnsi"/>
          <w:sz w:val="24"/>
          <w:szCs w:val="24"/>
        </w:rPr>
        <w:lastRenderedPageBreak/>
        <w:t>ANEXO VI</w:t>
      </w:r>
    </w:p>
    <w:p w:rsidR="001573F8" w:rsidRPr="008845FB" w:rsidRDefault="001573F8" w:rsidP="003912E4">
      <w:pPr>
        <w:spacing w:line="360" w:lineRule="auto"/>
        <w:jc w:val="center"/>
        <w:rPr>
          <w:rFonts w:asciiTheme="minorHAnsi" w:hAnsiTheme="minorHAnsi" w:cstheme="minorHAnsi"/>
        </w:rPr>
      </w:pPr>
    </w:p>
    <w:p w:rsidR="001573F8" w:rsidRPr="008845FB" w:rsidRDefault="001573F8"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 xml:space="preserve">PROCESSO LICITATÓRIO Nº </w:t>
      </w:r>
      <w:r w:rsidR="00F131BC">
        <w:rPr>
          <w:rFonts w:asciiTheme="minorHAnsi" w:hAnsiTheme="minorHAnsi" w:cstheme="minorHAnsi"/>
          <w:szCs w:val="24"/>
        </w:rPr>
        <w:t>067</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1573F8" w:rsidRPr="008845FB" w:rsidRDefault="001573F8" w:rsidP="003912E4">
      <w:pPr>
        <w:spacing w:line="360" w:lineRule="auto"/>
        <w:jc w:val="center"/>
        <w:rPr>
          <w:rFonts w:asciiTheme="minorHAnsi" w:hAnsiTheme="minorHAnsi" w:cstheme="minorHAnsi"/>
        </w:rPr>
      </w:pPr>
    </w:p>
    <w:p w:rsidR="001573F8" w:rsidRPr="008845FB" w:rsidRDefault="001573F8" w:rsidP="003912E4">
      <w:pPr>
        <w:pStyle w:val="Ttulo3"/>
        <w:spacing w:line="360" w:lineRule="auto"/>
        <w:jc w:val="center"/>
        <w:rPr>
          <w:rFonts w:asciiTheme="minorHAnsi" w:hAnsiTheme="minorHAnsi" w:cstheme="minorHAnsi"/>
          <w:szCs w:val="24"/>
        </w:rPr>
      </w:pPr>
      <w:r w:rsidRPr="008845FB">
        <w:rPr>
          <w:rFonts w:asciiTheme="minorHAnsi" w:hAnsiTheme="minorHAnsi" w:cstheme="minorHAnsi"/>
          <w:szCs w:val="24"/>
        </w:rPr>
        <w:t xml:space="preserve">PREGÃO PRESENCIAL Nº </w:t>
      </w:r>
      <w:r w:rsidR="00F131BC">
        <w:rPr>
          <w:rFonts w:asciiTheme="minorHAnsi" w:hAnsiTheme="minorHAnsi" w:cstheme="minorHAnsi"/>
          <w:szCs w:val="24"/>
        </w:rPr>
        <w:t>044</w:t>
      </w:r>
      <w:r w:rsidRPr="008845FB">
        <w:rPr>
          <w:rFonts w:asciiTheme="minorHAnsi" w:hAnsiTheme="minorHAnsi" w:cstheme="minorHAnsi"/>
          <w:szCs w:val="24"/>
        </w:rPr>
        <w:t>/201</w:t>
      </w:r>
      <w:r w:rsidR="00110613" w:rsidRPr="008845FB">
        <w:rPr>
          <w:rFonts w:asciiTheme="minorHAnsi" w:hAnsiTheme="minorHAnsi" w:cstheme="minorHAnsi"/>
          <w:szCs w:val="24"/>
        </w:rPr>
        <w:t>5</w:t>
      </w:r>
    </w:p>
    <w:p w:rsidR="001573F8" w:rsidRPr="008845FB" w:rsidRDefault="001573F8" w:rsidP="003912E4">
      <w:pPr>
        <w:spacing w:line="360" w:lineRule="auto"/>
        <w:jc w:val="center"/>
        <w:rPr>
          <w:rFonts w:asciiTheme="minorHAnsi" w:hAnsiTheme="minorHAnsi" w:cstheme="minorHAnsi"/>
        </w:rPr>
      </w:pPr>
    </w:p>
    <w:p w:rsidR="001573F8" w:rsidRPr="008845FB" w:rsidRDefault="001573F8" w:rsidP="003912E4">
      <w:pPr>
        <w:spacing w:line="360" w:lineRule="auto"/>
        <w:jc w:val="center"/>
        <w:rPr>
          <w:rFonts w:asciiTheme="minorHAnsi" w:hAnsiTheme="minorHAnsi" w:cstheme="minorHAnsi"/>
          <w:b/>
          <w:bCs/>
        </w:rPr>
      </w:pPr>
      <w:r w:rsidRPr="008845FB">
        <w:rPr>
          <w:rFonts w:asciiTheme="minorHAnsi" w:hAnsiTheme="minorHAnsi" w:cstheme="minorHAnsi"/>
          <w:b/>
          <w:bCs/>
        </w:rPr>
        <w:t>EXTRATO DA ATA DE REGISTRO DE PREÇO Nº ..../201</w:t>
      </w:r>
      <w:r w:rsidR="00110613" w:rsidRPr="008845FB">
        <w:rPr>
          <w:rFonts w:asciiTheme="minorHAnsi" w:hAnsiTheme="minorHAnsi" w:cstheme="minorHAnsi"/>
          <w:b/>
          <w:bCs/>
        </w:rPr>
        <w:t>5</w:t>
      </w:r>
    </w:p>
    <w:p w:rsidR="001573F8" w:rsidRPr="008845FB" w:rsidRDefault="001573F8" w:rsidP="003912E4">
      <w:pPr>
        <w:spacing w:line="360" w:lineRule="auto"/>
        <w:jc w:val="both"/>
        <w:rPr>
          <w:rFonts w:asciiTheme="minorHAnsi" w:hAnsiTheme="minorHAnsi" w:cstheme="minorHAnsi"/>
          <w:b/>
          <w:bCs/>
        </w:rPr>
      </w:pPr>
    </w:p>
    <w:tbl>
      <w:tblPr>
        <w:tblW w:w="92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26"/>
        <w:gridCol w:w="2097"/>
        <w:gridCol w:w="1478"/>
        <w:gridCol w:w="3512"/>
      </w:tblGrid>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b/>
                <w:spacing w:val="4"/>
                <w:lang w:val="pt-PT"/>
              </w:rPr>
            </w:pPr>
            <w:r w:rsidRPr="008845FB">
              <w:rPr>
                <w:rFonts w:asciiTheme="minorHAnsi" w:hAnsiTheme="minorHAnsi" w:cstheme="minorHAnsi"/>
                <w:b/>
                <w:spacing w:val="4"/>
                <w:lang w:val="pt-PT"/>
              </w:rPr>
              <w:t>OBJETO</w:t>
            </w:r>
          </w:p>
        </w:tc>
        <w:tc>
          <w:tcPr>
            <w:tcW w:w="7087" w:type="dxa"/>
            <w:gridSpan w:val="3"/>
          </w:tcPr>
          <w:p w:rsidR="001573F8" w:rsidRPr="008845FB" w:rsidRDefault="005000CB" w:rsidP="003912E4">
            <w:pPr>
              <w:spacing w:before="120" w:after="120" w:line="360" w:lineRule="auto"/>
              <w:jc w:val="both"/>
              <w:rPr>
                <w:rFonts w:asciiTheme="minorHAnsi" w:hAnsiTheme="minorHAnsi" w:cstheme="minorHAnsi"/>
                <w:b/>
                <w:bCs/>
              </w:rPr>
            </w:pPr>
            <w:r w:rsidRPr="008845FB">
              <w:rPr>
                <w:rFonts w:asciiTheme="minorHAnsi" w:hAnsiTheme="minorHAnsi" w:cstheme="minorHAnsi"/>
                <w:b/>
              </w:rPr>
              <w:t>AQUISIÇÃO PARCELADA DE UNIFORMES ESPORTIVOS PARA USO DA SECRETARIA DE ESPORTES, TURISMO, INDÚSTRIA E COMÉRCIO DO MUNICÍPIO DE ANTÔNIO CARLOS</w:t>
            </w:r>
            <w:r w:rsidRPr="008845FB">
              <w:rPr>
                <w:rFonts w:asciiTheme="minorHAnsi" w:eastAsia="Arial Unicode MS" w:hAnsiTheme="minorHAnsi" w:cstheme="minorHAnsi"/>
                <w:b/>
                <w:bCs/>
              </w:rPr>
              <w:t xml:space="preserve"> /SC.</w:t>
            </w:r>
          </w:p>
        </w:tc>
      </w:tr>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b/>
                <w:spacing w:val="4"/>
                <w:lang w:val="pt-PT"/>
              </w:rPr>
            </w:pPr>
            <w:r w:rsidRPr="008845FB">
              <w:rPr>
                <w:rFonts w:asciiTheme="minorHAnsi" w:hAnsiTheme="minorHAnsi" w:cstheme="minorHAnsi"/>
                <w:b/>
                <w:spacing w:val="4"/>
                <w:lang w:val="pt-PT"/>
              </w:rPr>
              <w:t>PREÇO</w:t>
            </w:r>
          </w:p>
        </w:tc>
        <w:tc>
          <w:tcPr>
            <w:tcW w:w="7087" w:type="dxa"/>
            <w:gridSpan w:val="3"/>
          </w:tcPr>
          <w:p w:rsidR="001573F8" w:rsidRPr="008845FB" w:rsidRDefault="001573F8" w:rsidP="003912E4">
            <w:pPr>
              <w:spacing w:before="120" w:after="120" w:line="360" w:lineRule="auto"/>
              <w:jc w:val="both"/>
              <w:rPr>
                <w:rFonts w:asciiTheme="minorHAnsi" w:hAnsiTheme="minorHAnsi" w:cstheme="minorHAnsi"/>
                <w:b/>
                <w:bCs/>
              </w:rPr>
            </w:pPr>
            <w:r w:rsidRPr="008845FB">
              <w:rPr>
                <w:rFonts w:asciiTheme="minorHAnsi" w:hAnsiTheme="minorHAnsi" w:cstheme="minorHAnsi"/>
                <w:b/>
                <w:bCs/>
              </w:rPr>
              <w:t>CONFORME ATA E PUBLICAÇÃO NO MURAL</w:t>
            </w:r>
          </w:p>
        </w:tc>
      </w:tr>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spacing w:val="4"/>
                <w:lang w:val="pt-PT"/>
              </w:rPr>
            </w:pPr>
            <w:r w:rsidRPr="008845FB">
              <w:rPr>
                <w:rFonts w:asciiTheme="minorHAnsi" w:hAnsiTheme="minorHAnsi" w:cstheme="minorHAnsi"/>
                <w:spacing w:val="4"/>
                <w:lang w:val="pt-PT"/>
              </w:rPr>
              <w:t>RAZÃO SOCIAL</w:t>
            </w:r>
          </w:p>
        </w:tc>
        <w:tc>
          <w:tcPr>
            <w:tcW w:w="7087" w:type="dxa"/>
            <w:gridSpan w:val="3"/>
          </w:tcPr>
          <w:p w:rsidR="001573F8" w:rsidRPr="008845FB" w:rsidRDefault="001573F8" w:rsidP="003912E4">
            <w:pPr>
              <w:spacing w:before="120" w:after="120" w:line="360" w:lineRule="auto"/>
              <w:jc w:val="both"/>
              <w:rPr>
                <w:rFonts w:asciiTheme="minorHAnsi" w:hAnsiTheme="minorHAnsi" w:cstheme="minorHAnsi"/>
                <w:spacing w:val="4"/>
                <w:lang w:val="pt-PT"/>
              </w:rPr>
            </w:pPr>
          </w:p>
        </w:tc>
      </w:tr>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spacing w:val="4"/>
                <w:lang w:val="pt-PT"/>
              </w:rPr>
            </w:pPr>
            <w:r w:rsidRPr="008845FB">
              <w:rPr>
                <w:rFonts w:asciiTheme="minorHAnsi" w:hAnsiTheme="minorHAnsi" w:cstheme="minorHAnsi"/>
                <w:spacing w:val="4"/>
                <w:lang w:val="pt-PT"/>
              </w:rPr>
              <w:t>CNPJ</w:t>
            </w:r>
          </w:p>
        </w:tc>
        <w:tc>
          <w:tcPr>
            <w:tcW w:w="7087" w:type="dxa"/>
            <w:gridSpan w:val="3"/>
          </w:tcPr>
          <w:p w:rsidR="001573F8" w:rsidRPr="008845FB" w:rsidRDefault="001573F8" w:rsidP="003912E4">
            <w:pPr>
              <w:spacing w:before="120" w:after="120" w:line="360" w:lineRule="auto"/>
              <w:jc w:val="both"/>
              <w:rPr>
                <w:rFonts w:asciiTheme="minorHAnsi" w:hAnsiTheme="minorHAnsi" w:cstheme="minorHAnsi"/>
                <w:spacing w:val="4"/>
                <w:lang w:val="pt-PT"/>
              </w:rPr>
            </w:pPr>
          </w:p>
        </w:tc>
      </w:tr>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spacing w:val="4"/>
                <w:lang w:val="pt-PT"/>
              </w:rPr>
            </w:pPr>
            <w:r w:rsidRPr="008845FB">
              <w:rPr>
                <w:rFonts w:asciiTheme="minorHAnsi" w:hAnsiTheme="minorHAnsi" w:cstheme="minorHAnsi"/>
                <w:spacing w:val="4"/>
                <w:lang w:val="pt-PT"/>
              </w:rPr>
              <w:t>ENDEREÇO</w:t>
            </w:r>
          </w:p>
        </w:tc>
        <w:tc>
          <w:tcPr>
            <w:tcW w:w="7087" w:type="dxa"/>
            <w:gridSpan w:val="3"/>
          </w:tcPr>
          <w:p w:rsidR="001573F8" w:rsidRPr="008845FB" w:rsidRDefault="001573F8" w:rsidP="003912E4">
            <w:pPr>
              <w:spacing w:before="120" w:after="120" w:line="360" w:lineRule="auto"/>
              <w:jc w:val="both"/>
              <w:rPr>
                <w:rFonts w:asciiTheme="minorHAnsi" w:hAnsiTheme="minorHAnsi" w:cstheme="minorHAnsi"/>
                <w:spacing w:val="4"/>
                <w:lang w:val="pt-PT"/>
              </w:rPr>
            </w:pPr>
          </w:p>
        </w:tc>
      </w:tr>
      <w:tr w:rsidR="001573F8" w:rsidRPr="008845FB" w:rsidTr="001573F8">
        <w:tc>
          <w:tcPr>
            <w:tcW w:w="2126" w:type="dxa"/>
          </w:tcPr>
          <w:p w:rsidR="001573F8" w:rsidRPr="008845FB" w:rsidRDefault="001573F8" w:rsidP="003912E4">
            <w:pPr>
              <w:spacing w:before="120" w:after="120" w:line="360" w:lineRule="auto"/>
              <w:jc w:val="both"/>
              <w:rPr>
                <w:rFonts w:asciiTheme="minorHAnsi" w:hAnsiTheme="minorHAnsi" w:cstheme="minorHAnsi"/>
                <w:spacing w:val="4"/>
                <w:lang w:val="pt-PT"/>
              </w:rPr>
            </w:pPr>
            <w:r w:rsidRPr="008845FB">
              <w:rPr>
                <w:rFonts w:asciiTheme="minorHAnsi" w:hAnsiTheme="minorHAnsi" w:cstheme="minorHAnsi"/>
                <w:spacing w:val="4"/>
                <w:lang w:val="pt-PT"/>
              </w:rPr>
              <w:t>TELEFONE</w:t>
            </w:r>
          </w:p>
        </w:tc>
        <w:tc>
          <w:tcPr>
            <w:tcW w:w="3575" w:type="dxa"/>
            <w:gridSpan w:val="2"/>
          </w:tcPr>
          <w:p w:rsidR="001573F8" w:rsidRPr="008845FB" w:rsidRDefault="001573F8" w:rsidP="003912E4">
            <w:pPr>
              <w:spacing w:before="120" w:after="120" w:line="360" w:lineRule="auto"/>
              <w:jc w:val="both"/>
              <w:rPr>
                <w:rFonts w:asciiTheme="minorHAnsi" w:hAnsiTheme="minorHAnsi" w:cstheme="minorHAnsi"/>
                <w:spacing w:val="4"/>
                <w:lang w:val="pt-PT"/>
              </w:rPr>
            </w:pPr>
          </w:p>
        </w:tc>
        <w:tc>
          <w:tcPr>
            <w:tcW w:w="3512" w:type="dxa"/>
          </w:tcPr>
          <w:p w:rsidR="001573F8" w:rsidRPr="008845FB" w:rsidRDefault="001573F8" w:rsidP="003912E4">
            <w:pPr>
              <w:spacing w:before="120" w:after="120" w:line="360" w:lineRule="auto"/>
              <w:jc w:val="both"/>
              <w:rPr>
                <w:rFonts w:asciiTheme="minorHAnsi" w:hAnsiTheme="minorHAnsi" w:cstheme="minorHAnsi"/>
                <w:spacing w:val="4"/>
                <w:lang w:val="pt-PT"/>
              </w:rPr>
            </w:pPr>
          </w:p>
        </w:tc>
      </w:tr>
      <w:tr w:rsidR="001573F8" w:rsidRPr="008845FB" w:rsidTr="001573F8">
        <w:trPr>
          <w:cantSplit/>
        </w:trPr>
        <w:tc>
          <w:tcPr>
            <w:tcW w:w="2126" w:type="dxa"/>
          </w:tcPr>
          <w:p w:rsidR="001573F8" w:rsidRPr="008845FB" w:rsidRDefault="001573F8" w:rsidP="003912E4">
            <w:pPr>
              <w:spacing w:before="120" w:after="120" w:line="360" w:lineRule="auto"/>
              <w:jc w:val="both"/>
              <w:rPr>
                <w:rFonts w:asciiTheme="minorHAnsi" w:hAnsiTheme="minorHAnsi" w:cstheme="minorHAnsi"/>
                <w:spacing w:val="4"/>
                <w:lang w:val="pt-PT"/>
              </w:rPr>
            </w:pPr>
            <w:r w:rsidRPr="008845FB">
              <w:rPr>
                <w:rFonts w:asciiTheme="minorHAnsi" w:hAnsiTheme="minorHAnsi" w:cstheme="minorHAnsi"/>
                <w:spacing w:val="4"/>
                <w:lang w:val="pt-PT"/>
              </w:rPr>
              <w:t>E.mail</w:t>
            </w:r>
          </w:p>
        </w:tc>
        <w:tc>
          <w:tcPr>
            <w:tcW w:w="7087" w:type="dxa"/>
            <w:gridSpan w:val="3"/>
          </w:tcPr>
          <w:p w:rsidR="001573F8" w:rsidRPr="008845FB" w:rsidRDefault="001573F8" w:rsidP="003912E4">
            <w:pPr>
              <w:spacing w:before="120" w:after="120" w:line="360" w:lineRule="auto"/>
              <w:jc w:val="both"/>
              <w:rPr>
                <w:rFonts w:asciiTheme="minorHAnsi" w:hAnsiTheme="minorHAnsi" w:cstheme="minorHAnsi"/>
                <w:spacing w:val="4"/>
                <w:lang w:val="pt-PT"/>
              </w:rPr>
            </w:pPr>
          </w:p>
        </w:tc>
      </w:tr>
      <w:tr w:rsidR="001573F8" w:rsidRPr="008845FB" w:rsidTr="001573F8">
        <w:trPr>
          <w:cantSplit/>
        </w:trPr>
        <w:tc>
          <w:tcPr>
            <w:tcW w:w="4223" w:type="dxa"/>
            <w:gridSpan w:val="2"/>
          </w:tcPr>
          <w:p w:rsidR="001573F8" w:rsidRPr="008845FB" w:rsidRDefault="001573F8" w:rsidP="003912E4">
            <w:pPr>
              <w:spacing w:before="120" w:after="120" w:line="360" w:lineRule="auto"/>
              <w:jc w:val="both"/>
              <w:rPr>
                <w:rFonts w:asciiTheme="minorHAnsi" w:hAnsiTheme="minorHAnsi" w:cstheme="minorHAnsi"/>
                <w:b/>
                <w:bCs/>
                <w:spacing w:val="4"/>
                <w:lang w:val="pt-PT"/>
              </w:rPr>
            </w:pPr>
            <w:r w:rsidRPr="008845FB">
              <w:rPr>
                <w:rFonts w:asciiTheme="minorHAnsi" w:hAnsiTheme="minorHAnsi" w:cstheme="minorHAnsi"/>
                <w:b/>
                <w:bCs/>
                <w:spacing w:val="3"/>
                <w:lang w:val="pt-PT"/>
              </w:rPr>
              <w:t>INICIO: ..........201</w:t>
            </w:r>
            <w:r w:rsidR="00110613" w:rsidRPr="008845FB">
              <w:rPr>
                <w:rFonts w:asciiTheme="minorHAnsi" w:hAnsiTheme="minorHAnsi" w:cstheme="minorHAnsi"/>
                <w:b/>
                <w:bCs/>
                <w:spacing w:val="3"/>
                <w:lang w:val="pt-PT"/>
              </w:rPr>
              <w:t>5</w:t>
            </w:r>
          </w:p>
        </w:tc>
        <w:tc>
          <w:tcPr>
            <w:tcW w:w="4990" w:type="dxa"/>
            <w:gridSpan w:val="2"/>
          </w:tcPr>
          <w:p w:rsidR="001573F8" w:rsidRPr="008845FB" w:rsidRDefault="001573F8" w:rsidP="003912E4">
            <w:pPr>
              <w:spacing w:before="120" w:after="120" w:line="360" w:lineRule="auto"/>
              <w:jc w:val="both"/>
              <w:rPr>
                <w:rFonts w:asciiTheme="minorHAnsi" w:hAnsiTheme="minorHAnsi" w:cstheme="minorHAnsi"/>
                <w:b/>
                <w:bCs/>
                <w:spacing w:val="4"/>
                <w:lang w:val="pt-PT"/>
              </w:rPr>
            </w:pPr>
            <w:r w:rsidRPr="008845FB">
              <w:rPr>
                <w:rFonts w:asciiTheme="minorHAnsi" w:hAnsiTheme="minorHAnsi" w:cstheme="minorHAnsi"/>
                <w:b/>
                <w:bCs/>
                <w:spacing w:val="3"/>
                <w:lang w:val="pt-PT"/>
              </w:rPr>
              <w:t>VALIDADE/TÉRMINO: ..........201</w:t>
            </w:r>
            <w:r w:rsidR="00110613" w:rsidRPr="008845FB">
              <w:rPr>
                <w:rFonts w:asciiTheme="minorHAnsi" w:hAnsiTheme="minorHAnsi" w:cstheme="minorHAnsi"/>
                <w:b/>
                <w:bCs/>
                <w:spacing w:val="3"/>
                <w:lang w:val="pt-PT"/>
              </w:rPr>
              <w:t>6</w:t>
            </w:r>
          </w:p>
        </w:tc>
      </w:tr>
      <w:tr w:rsidR="001573F8" w:rsidRPr="008845FB" w:rsidTr="001573F8">
        <w:trPr>
          <w:cantSplit/>
        </w:trPr>
        <w:tc>
          <w:tcPr>
            <w:tcW w:w="9213" w:type="dxa"/>
            <w:gridSpan w:val="4"/>
          </w:tcPr>
          <w:p w:rsidR="001573F8" w:rsidRPr="008845FB" w:rsidRDefault="001573F8" w:rsidP="003912E4">
            <w:pPr>
              <w:spacing w:before="120" w:after="120" w:line="360" w:lineRule="auto"/>
              <w:jc w:val="both"/>
              <w:rPr>
                <w:rFonts w:asciiTheme="minorHAnsi" w:hAnsiTheme="minorHAnsi" w:cstheme="minorHAnsi"/>
                <w:b/>
                <w:bCs/>
                <w:spacing w:val="3"/>
                <w:lang w:val="pt-PT"/>
              </w:rPr>
            </w:pPr>
            <w:r w:rsidRPr="008845FB">
              <w:rPr>
                <w:rFonts w:asciiTheme="minorHAnsi" w:hAnsiTheme="minorHAnsi" w:cstheme="minorHAnsi"/>
                <w:b/>
                <w:bCs/>
                <w:spacing w:val="3"/>
                <w:lang w:val="pt-PT"/>
              </w:rPr>
              <w:t xml:space="preserve">OBS: </w:t>
            </w:r>
          </w:p>
        </w:tc>
      </w:tr>
    </w:tbl>
    <w:p w:rsidR="003912E4" w:rsidRDefault="003912E4" w:rsidP="003912E4">
      <w:pPr>
        <w:spacing w:line="360" w:lineRule="auto"/>
        <w:jc w:val="both"/>
        <w:rPr>
          <w:rFonts w:asciiTheme="minorHAnsi" w:hAnsiTheme="minorHAnsi" w:cstheme="minorHAnsi"/>
          <w:b/>
          <w:bCs/>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1. OBJETO E PREÇOS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1.1 –</w:t>
      </w:r>
      <w:r w:rsidRPr="008845FB">
        <w:rPr>
          <w:rFonts w:asciiTheme="minorHAnsi" w:hAnsiTheme="minorHAnsi" w:cstheme="minorHAnsi"/>
        </w:rPr>
        <w:t xml:space="preserve"> Constituem o objeto da presente Ata o registro de preços do </w:t>
      </w:r>
      <w:r w:rsidR="005000CB" w:rsidRPr="008845FB">
        <w:rPr>
          <w:rFonts w:asciiTheme="minorHAnsi" w:hAnsiTheme="minorHAnsi" w:cstheme="minorHAnsi"/>
        </w:rPr>
        <w:t>lote</w:t>
      </w:r>
      <w:r w:rsidRPr="008845FB">
        <w:rPr>
          <w:rFonts w:asciiTheme="minorHAnsi" w:hAnsiTheme="minorHAnsi" w:cstheme="minorHAnsi"/>
        </w:rPr>
        <w:br/>
        <w:t xml:space="preserve">dela constantes do anexo I, do Edital de pregão presencial nº </w:t>
      </w:r>
      <w:r w:rsidR="003912E4">
        <w:rPr>
          <w:rFonts w:asciiTheme="minorHAnsi" w:hAnsiTheme="minorHAnsi" w:cstheme="minorHAnsi"/>
        </w:rPr>
        <w:t>044</w:t>
      </w:r>
      <w:r w:rsidRPr="008845FB">
        <w:rPr>
          <w:rFonts w:asciiTheme="minorHAnsi" w:hAnsiTheme="minorHAnsi" w:cstheme="minorHAnsi"/>
        </w:rPr>
        <w:t xml:space="preserve">/2015 – Processo Licitatório nº </w:t>
      </w:r>
      <w:r w:rsidR="003912E4">
        <w:rPr>
          <w:rFonts w:asciiTheme="minorHAnsi" w:hAnsiTheme="minorHAnsi" w:cstheme="minorHAnsi"/>
        </w:rPr>
        <w:t>067</w:t>
      </w:r>
      <w:r w:rsidRPr="008845FB">
        <w:rPr>
          <w:rFonts w:asciiTheme="minorHAnsi" w:hAnsiTheme="minorHAnsi" w:cstheme="minorHAnsi"/>
        </w:rPr>
        <w:t>/2015, nos termos da Lei nº 10.520/2002, do Decreto Municipal n° 48/2007, da Lei Complementar nº 123/2006, pela Lei Orgânica Municipal e subsidiariamente pala Lei 8.666/1993, com suas alterações.</w:t>
      </w:r>
    </w:p>
    <w:p w:rsidR="003912E4" w:rsidRDefault="003912E4" w:rsidP="003912E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Theme="minorHAnsi" w:hAnsiTheme="minorHAnsi" w:cstheme="minorHAnsi"/>
          <w:b/>
          <w:bCs/>
        </w:rPr>
      </w:pPr>
    </w:p>
    <w:p w:rsidR="003912E4" w:rsidRDefault="003912E4" w:rsidP="003912E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Theme="minorHAnsi" w:hAnsiTheme="minorHAnsi" w:cstheme="minorHAnsi"/>
          <w:b/>
          <w:bCs/>
        </w:rPr>
      </w:pPr>
    </w:p>
    <w:p w:rsidR="004717AD" w:rsidRPr="003912E4" w:rsidRDefault="004717AD" w:rsidP="003912E4">
      <w:pPr>
        <w:widowControl w:val="0"/>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360" w:lineRule="auto"/>
        <w:jc w:val="both"/>
        <w:rPr>
          <w:rFonts w:asciiTheme="minorHAnsi" w:hAnsiTheme="minorHAnsi" w:cstheme="minorHAnsi"/>
          <w:b/>
          <w:bCs/>
        </w:rPr>
      </w:pPr>
      <w:r w:rsidRPr="003912E4">
        <w:rPr>
          <w:rFonts w:asciiTheme="minorHAnsi" w:hAnsiTheme="minorHAnsi" w:cstheme="minorHAnsi"/>
          <w:b/>
          <w:bCs/>
        </w:rPr>
        <w:lastRenderedPageBreak/>
        <w:t>2. DOCUMENTOS INTEGRANTES</w:t>
      </w:r>
    </w:p>
    <w:p w:rsidR="004717AD" w:rsidRPr="003912E4" w:rsidRDefault="004717AD" w:rsidP="003912E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360" w:lineRule="auto"/>
        <w:jc w:val="both"/>
        <w:rPr>
          <w:rFonts w:asciiTheme="minorHAnsi" w:hAnsiTheme="minorHAnsi" w:cstheme="minorHAnsi"/>
        </w:rPr>
      </w:pPr>
      <w:r w:rsidRPr="003912E4">
        <w:rPr>
          <w:rFonts w:asciiTheme="minorHAnsi" w:hAnsiTheme="minorHAnsi" w:cstheme="minorHAnsi"/>
          <w:b/>
        </w:rPr>
        <w:t>2.1</w:t>
      </w:r>
      <w:r w:rsidRPr="003912E4">
        <w:rPr>
          <w:rFonts w:asciiTheme="minorHAnsi" w:hAnsiTheme="minorHAnsi" w:cstheme="minorHAnsi"/>
        </w:rPr>
        <w:t xml:space="preserve"> Para todos os efeitos legais, para melhor caracterização do objeto, bem como, para definir procedimentos e normas decorrentes das obrigações ora contraídas, integram esta Ata, como se nela estivesse transcrita, os seguintes documentos:</w:t>
      </w:r>
    </w:p>
    <w:p w:rsidR="004717AD" w:rsidRPr="003912E4" w:rsidRDefault="004717AD" w:rsidP="003912E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360" w:lineRule="auto"/>
        <w:jc w:val="both"/>
        <w:rPr>
          <w:rFonts w:asciiTheme="minorHAnsi" w:hAnsiTheme="minorHAnsi" w:cstheme="minorHAnsi"/>
        </w:rPr>
      </w:pPr>
      <w:r w:rsidRPr="003912E4">
        <w:rPr>
          <w:rFonts w:asciiTheme="minorHAnsi" w:hAnsiTheme="minorHAnsi" w:cstheme="minorHAnsi"/>
          <w:b/>
        </w:rPr>
        <w:t>a)</w:t>
      </w:r>
      <w:r w:rsidRPr="003912E4">
        <w:rPr>
          <w:rFonts w:asciiTheme="minorHAnsi" w:hAnsiTheme="minorHAnsi" w:cstheme="minorHAnsi"/>
        </w:rPr>
        <w:t xml:space="preserve"> Edital de Pregão Presencial </w:t>
      </w:r>
      <w:r w:rsidR="003912E4" w:rsidRPr="003912E4">
        <w:rPr>
          <w:rFonts w:asciiTheme="minorHAnsi" w:hAnsiTheme="minorHAnsi" w:cstheme="minorHAnsi"/>
        </w:rPr>
        <w:t>044</w:t>
      </w:r>
      <w:r w:rsidRPr="003912E4">
        <w:rPr>
          <w:rFonts w:asciiTheme="minorHAnsi" w:hAnsiTheme="minorHAnsi" w:cstheme="minorHAnsi"/>
        </w:rPr>
        <w:t>/201</w:t>
      </w:r>
      <w:r w:rsidR="00045DA1" w:rsidRPr="003912E4">
        <w:rPr>
          <w:rFonts w:asciiTheme="minorHAnsi" w:hAnsiTheme="minorHAnsi" w:cstheme="minorHAnsi"/>
        </w:rPr>
        <w:t>5</w:t>
      </w:r>
      <w:r w:rsidRPr="003912E4">
        <w:rPr>
          <w:rFonts w:asciiTheme="minorHAnsi" w:hAnsiTheme="minorHAnsi" w:cstheme="minorHAnsi"/>
        </w:rPr>
        <w:t xml:space="preserve"> e seus anexos;</w:t>
      </w:r>
    </w:p>
    <w:p w:rsidR="004717AD" w:rsidRPr="003912E4" w:rsidRDefault="004717AD" w:rsidP="003912E4">
      <w:pPr>
        <w:widowControl w:val="0"/>
        <w:tabs>
          <w:tab w:val="left" w:pos="283"/>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360" w:lineRule="auto"/>
        <w:jc w:val="both"/>
        <w:rPr>
          <w:rFonts w:asciiTheme="minorHAnsi" w:hAnsiTheme="minorHAnsi" w:cstheme="minorHAnsi"/>
        </w:rPr>
      </w:pPr>
      <w:r w:rsidRPr="003912E4">
        <w:rPr>
          <w:rFonts w:asciiTheme="minorHAnsi" w:hAnsiTheme="minorHAnsi" w:cstheme="minorHAnsi"/>
          <w:b/>
        </w:rPr>
        <w:t>b)</w:t>
      </w:r>
      <w:r w:rsidRPr="003912E4">
        <w:rPr>
          <w:rFonts w:asciiTheme="minorHAnsi" w:hAnsiTheme="minorHAnsi" w:cstheme="minorHAnsi"/>
        </w:rPr>
        <w:t xml:space="preserve"> Proposta da(s) Licitante(s).</w:t>
      </w:r>
    </w:p>
    <w:p w:rsidR="004717AD" w:rsidRPr="008845FB" w:rsidRDefault="004717AD" w:rsidP="003912E4">
      <w:pPr>
        <w:spacing w:line="360" w:lineRule="auto"/>
        <w:jc w:val="both"/>
        <w:rPr>
          <w:rFonts w:asciiTheme="minorHAnsi" w:hAnsiTheme="minorHAnsi" w:cstheme="minorHAnsi"/>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3. RECEBIMENTO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3.1 –</w:t>
      </w:r>
      <w:r w:rsidRPr="008845FB">
        <w:rPr>
          <w:rFonts w:asciiTheme="minorHAnsi" w:hAnsiTheme="minorHAnsi" w:cstheme="minorHAnsi"/>
        </w:rPr>
        <w:t xml:space="preserve"> A forma de recebimento será de acordo com o estabelecido no item 14 e subitens do Edital de Licitação nº</w:t>
      </w:r>
      <w:r w:rsidR="003912E4">
        <w:rPr>
          <w:rFonts w:asciiTheme="minorHAnsi" w:hAnsiTheme="minorHAnsi" w:cstheme="minorHAnsi"/>
        </w:rPr>
        <w:t xml:space="preserve"> 067</w:t>
      </w:r>
      <w:r w:rsidRPr="008845FB">
        <w:rPr>
          <w:rFonts w:asciiTheme="minorHAnsi" w:hAnsiTheme="minorHAnsi" w:cstheme="minorHAnsi"/>
        </w:rPr>
        <w:t xml:space="preserve">/2015, Pregão Presencial (Registro de Preço) nº </w:t>
      </w:r>
      <w:r w:rsidR="003912E4">
        <w:rPr>
          <w:rFonts w:asciiTheme="minorHAnsi" w:hAnsiTheme="minorHAnsi" w:cstheme="minorHAnsi"/>
        </w:rPr>
        <w:t>044</w:t>
      </w:r>
      <w:r w:rsidRPr="008845FB">
        <w:rPr>
          <w:rFonts w:asciiTheme="minorHAnsi" w:hAnsiTheme="minorHAnsi" w:cstheme="minorHAnsi"/>
        </w:rPr>
        <w:t>/2015.</w:t>
      </w:r>
    </w:p>
    <w:p w:rsidR="004717AD" w:rsidRPr="008845FB" w:rsidRDefault="004717AD" w:rsidP="003912E4">
      <w:pPr>
        <w:spacing w:line="360" w:lineRule="auto"/>
        <w:jc w:val="both"/>
        <w:rPr>
          <w:rFonts w:asciiTheme="minorHAnsi" w:hAnsiTheme="minorHAnsi" w:cstheme="minorHAnsi"/>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4. CONDIÇÕES DE FORNECIMENTO, PRAZOS, LOCA</w:t>
      </w:r>
      <w:r w:rsidR="003912E4">
        <w:rPr>
          <w:rFonts w:asciiTheme="minorHAnsi" w:hAnsiTheme="minorHAnsi" w:cstheme="minorHAnsi"/>
          <w:b/>
          <w:bCs/>
        </w:rPr>
        <w:t>IS DE ENTREGA E DA FISCALIZAÇÃO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4.1 –</w:t>
      </w:r>
      <w:r w:rsidRPr="008845FB">
        <w:rPr>
          <w:rFonts w:asciiTheme="minorHAnsi" w:hAnsiTheme="minorHAnsi" w:cstheme="minorHAnsi"/>
        </w:rPr>
        <w:t xml:space="preserve"> Após a emissão da nota de empenho ou ordem de fornecimento</w:t>
      </w:r>
      <w:r w:rsidR="003912E4">
        <w:rPr>
          <w:rFonts w:asciiTheme="minorHAnsi" w:hAnsiTheme="minorHAnsi" w:cstheme="minorHAnsi"/>
        </w:rPr>
        <w:t>,</w:t>
      </w:r>
      <w:r w:rsidRPr="008845FB">
        <w:rPr>
          <w:rFonts w:asciiTheme="minorHAnsi" w:hAnsiTheme="minorHAnsi" w:cstheme="minorHAnsi"/>
        </w:rPr>
        <w:t xml:space="preserve"> será esta enviada por meios eletrônicos ou por email para empresa vencedora d</w:t>
      </w:r>
      <w:r w:rsidR="003912E4">
        <w:rPr>
          <w:rFonts w:asciiTheme="minorHAnsi" w:hAnsiTheme="minorHAnsi" w:cstheme="minorHAnsi"/>
        </w:rPr>
        <w:t>o</w:t>
      </w:r>
      <w:r w:rsidRPr="008845FB">
        <w:rPr>
          <w:rFonts w:asciiTheme="minorHAnsi" w:hAnsiTheme="minorHAnsi" w:cstheme="minorHAnsi"/>
        </w:rPr>
        <w:t xml:space="preserve"> </w:t>
      </w:r>
      <w:r w:rsidR="005000CB" w:rsidRPr="008845FB">
        <w:rPr>
          <w:rFonts w:asciiTheme="minorHAnsi" w:hAnsiTheme="minorHAnsi" w:cstheme="minorHAnsi"/>
        </w:rPr>
        <w:t>lote.</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4.2 –</w:t>
      </w:r>
      <w:r w:rsidRPr="008845FB">
        <w:rPr>
          <w:rFonts w:asciiTheme="minorHAnsi" w:hAnsiTheme="minorHAnsi" w:cstheme="minorHAnsi"/>
        </w:rPr>
        <w:t xml:space="preserve"> No ato da entrega dos produtos, de cada nota de empenho, ordem de fornecimento ou contrato perante a unidade requisitante, a detentora da ata deverá apresentar caso estejam vencidas a seguinte documentação:</w:t>
      </w:r>
    </w:p>
    <w:p w:rsidR="004717AD" w:rsidRPr="008845FB" w:rsidRDefault="004717AD" w:rsidP="003912E4">
      <w:pPr>
        <w:shd w:val="clear" w:color="auto" w:fill="FFFFFF"/>
        <w:tabs>
          <w:tab w:val="left" w:pos="1012"/>
        </w:tabs>
        <w:spacing w:line="360" w:lineRule="auto"/>
        <w:ind w:left="851"/>
        <w:jc w:val="both"/>
        <w:rPr>
          <w:rFonts w:asciiTheme="minorHAnsi" w:hAnsiTheme="minorHAnsi" w:cstheme="minorHAnsi"/>
          <w:color w:val="FF0000"/>
        </w:rPr>
      </w:pPr>
      <w:r w:rsidRPr="008845FB">
        <w:rPr>
          <w:rFonts w:asciiTheme="minorHAnsi" w:hAnsiTheme="minorHAnsi" w:cstheme="minorHAnsi"/>
          <w:b/>
        </w:rPr>
        <w:t xml:space="preserve">4.2.1 </w:t>
      </w:r>
      <w:r w:rsidRPr="008845FB">
        <w:rPr>
          <w:rFonts w:asciiTheme="minorHAnsi" w:hAnsiTheme="minorHAnsi" w:cstheme="minorHAnsi"/>
        </w:rPr>
        <w:t xml:space="preserve">– </w:t>
      </w:r>
      <w:r w:rsidR="00A22406" w:rsidRPr="008845FB">
        <w:rPr>
          <w:rFonts w:asciiTheme="minorHAnsi" w:eastAsia="Arial Unicode MS" w:hAnsiTheme="minorHAnsi" w:cstheme="minorHAnsi"/>
        </w:rPr>
        <w:t>Certidão Negativa De Débitos Relativos aos Tributos Federais e a Dívida Ativa da União</w:t>
      </w:r>
      <w:r w:rsidR="00A22406" w:rsidRPr="008845FB">
        <w:rPr>
          <w:rFonts w:asciiTheme="minorHAnsi" w:eastAsia="Arial Unicode MS" w:hAnsiTheme="minorHAnsi" w:cstheme="minorHAnsi"/>
          <w:b/>
        </w:rPr>
        <w:t>;</w:t>
      </w:r>
    </w:p>
    <w:p w:rsidR="004717AD" w:rsidRPr="008845FB" w:rsidRDefault="004717AD" w:rsidP="003912E4">
      <w:pPr>
        <w:shd w:val="clear" w:color="auto" w:fill="FFFFFF"/>
        <w:tabs>
          <w:tab w:val="left" w:pos="0"/>
        </w:tabs>
        <w:spacing w:line="360" w:lineRule="auto"/>
        <w:ind w:left="851"/>
        <w:jc w:val="both"/>
        <w:rPr>
          <w:rFonts w:asciiTheme="minorHAnsi" w:hAnsiTheme="minorHAnsi" w:cstheme="minorHAnsi"/>
        </w:rPr>
      </w:pPr>
      <w:r w:rsidRPr="008845FB">
        <w:rPr>
          <w:rFonts w:asciiTheme="minorHAnsi" w:hAnsiTheme="minorHAnsi" w:cstheme="minorHAnsi"/>
          <w:b/>
        </w:rPr>
        <w:t>4.2.2 –</w:t>
      </w:r>
      <w:r w:rsidRPr="008845FB">
        <w:rPr>
          <w:rFonts w:asciiTheme="minorHAnsi" w:hAnsiTheme="minorHAnsi" w:cstheme="minorHAnsi"/>
        </w:rPr>
        <w:t xml:space="preserve"> Certificado de Regularidade de Situação para com o Fundo de Garantia por Tempo de Serviço (FGTS);</w:t>
      </w:r>
    </w:p>
    <w:p w:rsidR="004717AD" w:rsidRPr="008845FB"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4.2.3 -</w:t>
      </w:r>
      <w:r w:rsidRPr="008845FB">
        <w:rPr>
          <w:rFonts w:asciiTheme="minorHAnsi" w:hAnsiTheme="minorHAnsi" w:cstheme="minorHAnsi"/>
        </w:rPr>
        <w:t xml:space="preserve"> Prova de Regularidade para com a Justiça do Trabalho – Certidão Negativa de Débitos Trabalhistas (CNDT).</w:t>
      </w:r>
    </w:p>
    <w:p w:rsidR="004717AD" w:rsidRPr="008845FB"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4.2.4 –</w:t>
      </w:r>
      <w:r w:rsidRPr="008845FB">
        <w:rPr>
          <w:rFonts w:asciiTheme="minorHAnsi" w:hAnsiTheme="minorHAnsi" w:cstheme="minorHAnsi"/>
        </w:rPr>
        <w:t xml:space="preserve"> Certidão negativa de débitos Federal, Estadual e Municipal.</w:t>
      </w: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4.3. Prazo de Entrega</w:t>
      </w:r>
    </w:p>
    <w:p w:rsidR="004717AD" w:rsidRPr="008845FB" w:rsidRDefault="004717AD" w:rsidP="003912E4">
      <w:pPr>
        <w:spacing w:line="360" w:lineRule="auto"/>
        <w:ind w:left="851"/>
        <w:jc w:val="both"/>
        <w:rPr>
          <w:rFonts w:asciiTheme="minorHAnsi" w:hAnsiTheme="minorHAnsi" w:cstheme="minorHAnsi"/>
          <w:color w:val="FF0000"/>
        </w:rPr>
      </w:pPr>
      <w:r w:rsidRPr="008845FB">
        <w:rPr>
          <w:rFonts w:asciiTheme="minorHAnsi" w:hAnsiTheme="minorHAnsi" w:cstheme="minorHAnsi"/>
          <w:b/>
        </w:rPr>
        <w:t>4.3.1 –</w:t>
      </w:r>
      <w:r w:rsidRPr="008845FB">
        <w:rPr>
          <w:rFonts w:asciiTheme="minorHAnsi" w:hAnsiTheme="minorHAnsi" w:cstheme="minorHAnsi"/>
        </w:rPr>
        <w:t xml:space="preserve"> Será de </w:t>
      </w:r>
      <w:r w:rsidR="003912E4">
        <w:rPr>
          <w:rFonts w:asciiTheme="minorHAnsi" w:hAnsiTheme="minorHAnsi" w:cstheme="minorHAnsi"/>
        </w:rPr>
        <w:t>5</w:t>
      </w:r>
      <w:r w:rsidRPr="008845FB">
        <w:rPr>
          <w:rFonts w:asciiTheme="minorHAnsi" w:hAnsiTheme="minorHAnsi" w:cstheme="minorHAnsi"/>
        </w:rPr>
        <w:t xml:space="preserve"> (</w:t>
      </w:r>
      <w:r w:rsidR="003912E4">
        <w:rPr>
          <w:rFonts w:asciiTheme="minorHAnsi" w:hAnsiTheme="minorHAnsi" w:cstheme="minorHAnsi"/>
        </w:rPr>
        <w:t>cinco</w:t>
      </w:r>
      <w:r w:rsidRPr="008845FB">
        <w:rPr>
          <w:rFonts w:asciiTheme="minorHAnsi" w:hAnsiTheme="minorHAnsi" w:cstheme="minorHAnsi"/>
        </w:rPr>
        <w:t>) dias úteis contados a partir da data do recebimento da Ordem de Fornecimento e/ou Nota de Empenho.</w:t>
      </w: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4.4. Locais de entrega / Estimativa de Consumo (ANEXO I).</w:t>
      </w:r>
    </w:p>
    <w:p w:rsidR="004717AD" w:rsidRPr="003912E4"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 xml:space="preserve">4.4.1 </w:t>
      </w:r>
      <w:r w:rsidRPr="003912E4">
        <w:rPr>
          <w:rFonts w:asciiTheme="minorHAnsi" w:hAnsiTheme="minorHAnsi" w:cstheme="minorHAnsi"/>
          <w:b/>
        </w:rPr>
        <w:t>–</w:t>
      </w:r>
      <w:r w:rsidRPr="003912E4">
        <w:rPr>
          <w:rFonts w:asciiTheme="minorHAnsi" w:hAnsiTheme="minorHAnsi" w:cstheme="minorHAnsi"/>
        </w:rPr>
        <w:t xml:space="preserve"> O objeto da ata será recebido por servidor da Secretaria solicitante, provisoriamente, consoante o disposto no artigo 73, inciso II, da Lei federal n° 8.666/93;</w:t>
      </w:r>
    </w:p>
    <w:p w:rsidR="004717AD" w:rsidRPr="008845FB"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4.4.2 –</w:t>
      </w:r>
      <w:r w:rsidRPr="008845FB">
        <w:rPr>
          <w:rFonts w:asciiTheme="minorHAnsi" w:hAnsiTheme="minorHAnsi" w:cstheme="minorHAnsi"/>
        </w:rPr>
        <w:t xml:space="preserve"> A entrega do objeto licitado será acompanhada da nota fiscal ou nota fiscal/fatura.</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lastRenderedPageBreak/>
        <w:t>4.5 –</w:t>
      </w:r>
      <w:r w:rsidRPr="008845FB">
        <w:rPr>
          <w:rFonts w:asciiTheme="minorHAnsi" w:hAnsiTheme="minorHAnsi" w:cstheme="minorHAnsi"/>
        </w:rPr>
        <w:t xml:space="preserve"> Se a qualidade do objeto licitado entregue não corresponder com as especificações do objeto da ata, serão devolvidos, aplicando-se as penalidades cabíveis.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4.6 –</w:t>
      </w:r>
      <w:r w:rsidRPr="008845FB">
        <w:rPr>
          <w:rFonts w:asciiTheme="minorHAnsi" w:hAnsiTheme="minorHAnsi" w:cstheme="minorHAnsi"/>
        </w:rPr>
        <w:t xml:space="preserve"> Se, durante o prazo de validade da ata, do objeto licitado entregue, que apresentar quaisquer alteração que impeçam ou prejudiquem seu consumo, a detentora deverá providenciar a substituição, por sua conta e risco, no prazo estabelecido no Edital nº </w:t>
      </w:r>
      <w:r w:rsidR="003912E4">
        <w:rPr>
          <w:rFonts w:asciiTheme="minorHAnsi" w:hAnsiTheme="minorHAnsi" w:cstheme="minorHAnsi"/>
        </w:rPr>
        <w:t>067</w:t>
      </w:r>
      <w:r w:rsidRPr="008845FB">
        <w:rPr>
          <w:rFonts w:asciiTheme="minorHAnsi" w:hAnsiTheme="minorHAnsi" w:cstheme="minorHAnsi"/>
        </w:rPr>
        <w:t>/2015.</w:t>
      </w:r>
    </w:p>
    <w:p w:rsidR="004717AD" w:rsidRPr="003912E4" w:rsidRDefault="004717AD" w:rsidP="003912E4">
      <w:pPr>
        <w:spacing w:line="360" w:lineRule="auto"/>
        <w:jc w:val="both"/>
        <w:rPr>
          <w:rFonts w:asciiTheme="minorHAnsi" w:hAnsiTheme="minorHAnsi" w:cstheme="minorHAnsi"/>
          <w:b/>
        </w:rPr>
      </w:pPr>
      <w:r w:rsidRPr="008845FB">
        <w:rPr>
          <w:rFonts w:asciiTheme="minorHAnsi" w:hAnsiTheme="minorHAnsi" w:cstheme="minorHAnsi"/>
          <w:b/>
        </w:rPr>
        <w:t>4.</w:t>
      </w:r>
      <w:r w:rsidRPr="003912E4">
        <w:rPr>
          <w:rFonts w:asciiTheme="minorHAnsi" w:hAnsiTheme="minorHAnsi" w:cstheme="minorHAnsi"/>
          <w:b/>
        </w:rPr>
        <w:t>7 – Da Fiscalização</w:t>
      </w:r>
    </w:p>
    <w:p w:rsidR="004717AD" w:rsidRPr="003912E4" w:rsidRDefault="004717AD" w:rsidP="003912E4">
      <w:pPr>
        <w:spacing w:line="360" w:lineRule="auto"/>
        <w:ind w:left="851"/>
        <w:jc w:val="both"/>
        <w:rPr>
          <w:rFonts w:asciiTheme="minorHAnsi" w:hAnsiTheme="minorHAnsi" w:cstheme="minorHAnsi"/>
        </w:rPr>
      </w:pPr>
      <w:r w:rsidRPr="003912E4">
        <w:rPr>
          <w:rFonts w:asciiTheme="minorHAnsi" w:hAnsiTheme="minorHAnsi" w:cstheme="minorHAnsi"/>
          <w:b/>
        </w:rPr>
        <w:t>4.7.1 –</w:t>
      </w:r>
      <w:r w:rsidRPr="003912E4">
        <w:rPr>
          <w:rFonts w:asciiTheme="minorHAnsi" w:hAnsiTheme="minorHAnsi" w:cstheme="minorHAnsi"/>
        </w:rPr>
        <w:t xml:space="preserve"> A Secretaria solicitante fará a fiscalização do objeto licitado quando da entrega, recusando o seu recebimento se não estiverem nas condições descritas no edital de licitação, devendo a </w:t>
      </w:r>
      <w:r w:rsidRPr="003912E4">
        <w:rPr>
          <w:rFonts w:asciiTheme="minorHAnsi" w:hAnsiTheme="minorHAnsi" w:cstheme="minorHAnsi"/>
          <w:b/>
        </w:rPr>
        <w:t xml:space="preserve">CONTRATADA </w:t>
      </w:r>
      <w:r w:rsidRPr="003912E4">
        <w:rPr>
          <w:rFonts w:asciiTheme="minorHAnsi" w:hAnsiTheme="minorHAnsi" w:cstheme="minorHAnsi"/>
        </w:rPr>
        <w:t>repô-las em 24 horas.</w:t>
      </w:r>
    </w:p>
    <w:p w:rsidR="004717AD" w:rsidRPr="003912E4" w:rsidRDefault="004717AD" w:rsidP="003912E4">
      <w:pPr>
        <w:spacing w:line="360" w:lineRule="auto"/>
        <w:jc w:val="both"/>
        <w:rPr>
          <w:rFonts w:asciiTheme="minorHAnsi" w:hAnsiTheme="minorHAnsi" w:cstheme="minorHAnsi"/>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 xml:space="preserve">5. - DAS </w:t>
      </w:r>
      <w:r w:rsidRPr="008845FB">
        <w:rPr>
          <w:rStyle w:val="Forte"/>
          <w:rFonts w:asciiTheme="minorHAnsi" w:eastAsia="Arial Unicode MS" w:hAnsiTheme="minorHAnsi" w:cstheme="minorHAnsi"/>
        </w:rPr>
        <w:t>SANÇÕES E</w:t>
      </w:r>
      <w:r w:rsidRPr="008845FB">
        <w:rPr>
          <w:rFonts w:asciiTheme="minorHAnsi" w:hAnsiTheme="minorHAnsi" w:cstheme="minorHAnsi"/>
          <w:b/>
          <w:bCs/>
        </w:rPr>
        <w:t xml:space="preserve"> PENALIDADES</w:t>
      </w:r>
    </w:p>
    <w:p w:rsidR="004717AD" w:rsidRPr="008845FB" w:rsidRDefault="004717AD" w:rsidP="003912E4">
      <w:pPr>
        <w:spacing w:before="120" w:line="360" w:lineRule="auto"/>
        <w:jc w:val="both"/>
        <w:rPr>
          <w:rFonts w:asciiTheme="minorHAnsi" w:hAnsiTheme="minorHAnsi" w:cstheme="minorHAnsi"/>
        </w:rPr>
      </w:pPr>
      <w:r w:rsidRPr="008845FB">
        <w:rPr>
          <w:rFonts w:asciiTheme="minorHAnsi" w:eastAsia="Arial Unicode MS" w:hAnsiTheme="minorHAnsi" w:cstheme="minorHAnsi"/>
          <w:b/>
        </w:rPr>
        <w:t>5.1</w:t>
      </w:r>
      <w:r w:rsidRPr="008845FB">
        <w:rPr>
          <w:rFonts w:asciiTheme="minorHAnsi" w:eastAsia="Arial Unicode MS" w:hAnsiTheme="minorHAnsi" w:cstheme="minorHAnsi"/>
        </w:rPr>
        <w:t xml:space="preserve"> - As sanções e penalidades que poderão ser aplicadas à Contratada são as previstas na Lei Federal nº 10.520, de 17 de julho de 2002, na Lei Federal nº 8.666, de 21 de junho de 1993 e alterações posteriores, neste Pregão e na Ata de Registro de Preço.</w:t>
      </w:r>
    </w:p>
    <w:p w:rsidR="004717AD" w:rsidRPr="008845FB" w:rsidRDefault="004717A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5.2</w:t>
      </w:r>
      <w:r w:rsidRPr="008845FB">
        <w:rPr>
          <w:rFonts w:asciiTheme="minorHAnsi" w:hAnsiTheme="minorHAnsi" w:cstheme="minorHAnsi"/>
        </w:rPr>
        <w:t xml:space="preserve"> - Em caso de inexecução parcial ou total, por parte da detentora da Ata, das obrigações assumidas, ou de infringência dos preceitos legais pertinentes, serão aplicadas, segundo a gravidade da falta, após regular processo administrativo, as seguintes penalidades:</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5.2.1</w:t>
      </w:r>
      <w:r w:rsidRPr="008845FB">
        <w:rPr>
          <w:rFonts w:asciiTheme="minorHAnsi" w:hAnsiTheme="minorHAnsi" w:cstheme="minorHAnsi"/>
        </w:rPr>
        <w:t xml:space="preserve"> - advertência, sempre que forem constatadas irregularidades de pouca gravidade, para as quais tenha a detentora da Ata concorrida diretamente, ocorrência que será registrada no Cadastro de Fornecedores da Prefeitura Municipal de Antônio Carlos;</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5.2.2</w:t>
      </w:r>
      <w:r w:rsidRPr="008845FB">
        <w:rPr>
          <w:rFonts w:asciiTheme="minorHAnsi" w:hAnsiTheme="minorHAnsi" w:cstheme="minorHAnsi"/>
        </w:rPr>
        <w:t xml:space="preserve"> - multa de 0,5% (zero vírgula cinco por cento) do valor da inadimplência, por dia de atraso na entrega objeto contratado ou substituição, até o limite de 15% (quinze por cento) sobre o valor da aquisição, após o que, aplicar-se-á a multa prevista no item 5.2.3;</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5.2.3</w:t>
      </w:r>
      <w:r w:rsidRPr="008845FB">
        <w:rPr>
          <w:rFonts w:asciiTheme="minorHAnsi" w:hAnsiTheme="minorHAnsi" w:cstheme="minorHAnsi"/>
        </w:rPr>
        <w:t xml:space="preserve"> - multa de 1% (um por cento) ao dia, do valor da inadimplência, no atraso ou paralisação por mais de 30 (trinta) dias, na entrega do objeto contratado ou substituição, até o limite de 30% (trinta por cento);</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5.2.4</w:t>
      </w:r>
      <w:r w:rsidRPr="008845FB">
        <w:rPr>
          <w:rFonts w:asciiTheme="minorHAnsi" w:hAnsiTheme="minorHAnsi" w:cstheme="minorHAnsi"/>
        </w:rPr>
        <w:t xml:space="preserve"> - suspensão temporária ao direito de licitar com a Prefeitura Municipal de Antônio Carlos, bem como o impedimento de com ele contratar, pelo prazo de até 5 (cinco) anos, na hipótese de cancelamento da Ata de Registro de Preços, independentemente da aplicação das multas cabíveis;</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lastRenderedPageBreak/>
        <w:t>5.</w:t>
      </w:r>
      <w:r w:rsidR="003912E4">
        <w:rPr>
          <w:rFonts w:asciiTheme="minorHAnsi" w:hAnsiTheme="minorHAnsi" w:cstheme="minorHAnsi"/>
          <w:b/>
        </w:rPr>
        <w:t>2</w:t>
      </w:r>
      <w:r w:rsidRPr="008845FB">
        <w:rPr>
          <w:rFonts w:asciiTheme="minorHAnsi" w:hAnsiTheme="minorHAnsi" w:cstheme="minorHAnsi"/>
          <w:b/>
        </w:rPr>
        <w:t>.5</w:t>
      </w:r>
      <w:r w:rsidRPr="008845FB">
        <w:rPr>
          <w:rFonts w:asciiTheme="minorHAnsi" w:hAnsiTheme="minorHAnsi" w:cstheme="minorHAnsi"/>
        </w:rPr>
        <w:t xml:space="preserve"> - declaração de inidoneidade, na hipótese de prática de atos ilícitos ou falta grave tais como apresentar documentação inverossímil ou cometer fraude, enquanto perdurarem os motivos determinantes da punição ou até que seja promovida a reabilitação perante a Prefeitura Municipal de Antônio Carlos, que será concedida sempre que a detentora da Ata ressarcir a Administração dos prejuízos resultantes.</w:t>
      </w:r>
    </w:p>
    <w:p w:rsidR="004717AD" w:rsidRPr="008845FB" w:rsidRDefault="004717A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5.</w:t>
      </w:r>
      <w:r w:rsidR="003912E4">
        <w:rPr>
          <w:rFonts w:asciiTheme="minorHAnsi" w:hAnsiTheme="minorHAnsi" w:cstheme="minorHAnsi"/>
          <w:b/>
        </w:rPr>
        <w:t>3</w:t>
      </w:r>
      <w:r w:rsidRPr="008845FB">
        <w:rPr>
          <w:rFonts w:asciiTheme="minorHAnsi" w:hAnsiTheme="minorHAnsi" w:cstheme="minorHAnsi"/>
        </w:rPr>
        <w:t xml:space="preserve"> - O valor da multa aplicada será descontado dos pagamentos eventualmente devidos pela Prefeitura de Antônio Carlos ou cobrada judicialmente.</w:t>
      </w:r>
    </w:p>
    <w:p w:rsidR="004717AD" w:rsidRPr="008845FB" w:rsidRDefault="004717AD" w:rsidP="003912E4">
      <w:pPr>
        <w:autoSpaceDE w:val="0"/>
        <w:autoSpaceDN w:val="0"/>
        <w:adjustRightInd w:val="0"/>
        <w:spacing w:line="360" w:lineRule="auto"/>
        <w:ind w:left="851"/>
        <w:jc w:val="both"/>
        <w:rPr>
          <w:rFonts w:asciiTheme="minorHAnsi" w:hAnsiTheme="minorHAnsi" w:cstheme="minorHAnsi"/>
        </w:rPr>
      </w:pPr>
      <w:r w:rsidRPr="008845FB">
        <w:rPr>
          <w:rFonts w:asciiTheme="minorHAnsi" w:hAnsiTheme="minorHAnsi" w:cstheme="minorHAnsi"/>
          <w:b/>
        </w:rPr>
        <w:t>5.</w:t>
      </w:r>
      <w:r w:rsidR="003912E4">
        <w:rPr>
          <w:rFonts w:asciiTheme="minorHAnsi" w:hAnsiTheme="minorHAnsi" w:cstheme="minorHAnsi"/>
          <w:b/>
        </w:rPr>
        <w:t>3</w:t>
      </w:r>
      <w:r w:rsidRPr="008845FB">
        <w:rPr>
          <w:rFonts w:asciiTheme="minorHAnsi" w:hAnsiTheme="minorHAnsi" w:cstheme="minorHAnsi"/>
          <w:b/>
        </w:rPr>
        <w:t>.1</w:t>
      </w:r>
      <w:r w:rsidRPr="008845FB">
        <w:rPr>
          <w:rFonts w:asciiTheme="minorHAnsi" w:hAnsiTheme="minorHAnsi" w:cstheme="minorHAnsi"/>
        </w:rPr>
        <w:t xml:space="preserve"> - Não havendo pagamento, o valor será inscrito como dívida ativa, sujeitando a devedora a processo executivo.</w:t>
      </w:r>
    </w:p>
    <w:p w:rsidR="004717AD" w:rsidRPr="008845FB" w:rsidRDefault="004717A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5.</w:t>
      </w:r>
      <w:r w:rsidR="003912E4">
        <w:rPr>
          <w:rFonts w:asciiTheme="minorHAnsi" w:hAnsiTheme="minorHAnsi" w:cstheme="minorHAnsi"/>
          <w:b/>
        </w:rPr>
        <w:t>4</w:t>
      </w:r>
      <w:r w:rsidRPr="008845FB">
        <w:rPr>
          <w:rFonts w:asciiTheme="minorHAnsi" w:hAnsiTheme="minorHAnsi" w:cstheme="minorHAnsi"/>
        </w:rPr>
        <w:t xml:space="preserve"> - As penalidades previstas neste item têm caráter de sanção administrativa, conseqüentemente a sua aplicação não exime a detentora da Ata de reparar os prejuízos que seu ato venha a acarretar à Prefeitura Municipal de Antônio Carlos.</w:t>
      </w:r>
    </w:p>
    <w:p w:rsidR="004717AD" w:rsidRPr="008845FB" w:rsidRDefault="004717AD" w:rsidP="003912E4">
      <w:pPr>
        <w:autoSpaceDE w:val="0"/>
        <w:autoSpaceDN w:val="0"/>
        <w:adjustRightInd w:val="0"/>
        <w:spacing w:line="360" w:lineRule="auto"/>
        <w:jc w:val="both"/>
        <w:rPr>
          <w:rFonts w:asciiTheme="minorHAnsi" w:hAnsiTheme="minorHAnsi" w:cstheme="minorHAnsi"/>
        </w:rPr>
      </w:pPr>
      <w:r w:rsidRPr="008845FB">
        <w:rPr>
          <w:rFonts w:asciiTheme="minorHAnsi" w:hAnsiTheme="minorHAnsi" w:cstheme="minorHAnsi"/>
          <w:b/>
        </w:rPr>
        <w:t>5.</w:t>
      </w:r>
      <w:r w:rsidR="003912E4">
        <w:rPr>
          <w:rFonts w:asciiTheme="minorHAnsi" w:hAnsiTheme="minorHAnsi" w:cstheme="minorHAnsi"/>
          <w:b/>
        </w:rPr>
        <w:t>5</w:t>
      </w:r>
      <w:r w:rsidRPr="008845FB">
        <w:rPr>
          <w:rFonts w:asciiTheme="minorHAnsi" w:hAnsiTheme="minorHAnsi" w:cstheme="minorHAnsi"/>
        </w:rPr>
        <w:t xml:space="preserve"> - As penalidades são independentes e a aplicação de uma não exclui a das demais, quando cabíveis.</w:t>
      </w:r>
    </w:p>
    <w:p w:rsidR="004717AD" w:rsidRPr="008845FB" w:rsidRDefault="004717A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w:t>
      </w:r>
      <w:r w:rsidR="003912E4">
        <w:rPr>
          <w:rFonts w:asciiTheme="minorHAnsi" w:eastAsia="Arial Unicode MS" w:hAnsiTheme="minorHAnsi" w:cstheme="minorHAnsi"/>
          <w:b/>
        </w:rPr>
        <w:t>6</w:t>
      </w:r>
      <w:r w:rsidRPr="008845FB">
        <w:rPr>
          <w:rFonts w:asciiTheme="minorHAnsi" w:eastAsia="Arial Unicode MS" w:hAnsiTheme="minorHAnsi" w:cstheme="minorHAnsi"/>
          <w:b/>
        </w:rPr>
        <w:t xml:space="preserve"> – </w:t>
      </w:r>
      <w:r w:rsidRPr="008845FB">
        <w:rPr>
          <w:rFonts w:asciiTheme="minorHAnsi" w:eastAsia="Arial Unicode MS" w:hAnsiTheme="minorHAnsi" w:cstheme="minorHAnsi"/>
        </w:rPr>
        <w:t>Na aplicação das penalidades previstas neste Edital, a Prefeitura considerará, motivadamente, a gravidade da falta, seus efeitos, bem como os antecedentes da licitante ou Contratada, graduando-as e podendo deixar de aplicá-las, se admitida às justificativas da licitante ou Contratada, nos termos do que dispõe o art. 87, caput, da Lei nº 8.666/93.</w:t>
      </w:r>
    </w:p>
    <w:p w:rsidR="004717AD" w:rsidRPr="008845FB" w:rsidRDefault="004717A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w:t>
      </w:r>
      <w:r w:rsidR="003912E4">
        <w:rPr>
          <w:rFonts w:asciiTheme="minorHAnsi" w:eastAsia="Arial Unicode MS" w:hAnsiTheme="minorHAnsi" w:cstheme="minorHAnsi"/>
          <w:b/>
        </w:rPr>
        <w:t>7</w:t>
      </w:r>
      <w:r w:rsidRPr="008845FB">
        <w:rPr>
          <w:rFonts w:asciiTheme="minorHAnsi" w:eastAsia="Arial Unicode MS" w:hAnsiTheme="minorHAnsi" w:cstheme="minorHAnsi"/>
          <w:b/>
        </w:rPr>
        <w:t xml:space="preserve"> – </w:t>
      </w:r>
      <w:r w:rsidRPr="008845FB">
        <w:rPr>
          <w:rFonts w:asciiTheme="minorHAnsi" w:eastAsia="Arial Unicode MS" w:hAnsiTheme="minorHAnsi" w:cstheme="minorHAnsi"/>
        </w:rPr>
        <w:t>As penalidades aplicadas serão registradas no cadastro da licitante/Contratada.</w:t>
      </w:r>
    </w:p>
    <w:p w:rsidR="004717AD" w:rsidRPr="008845FB" w:rsidRDefault="004717AD" w:rsidP="003912E4">
      <w:pPr>
        <w:spacing w:before="120" w:line="360" w:lineRule="auto"/>
        <w:jc w:val="both"/>
        <w:rPr>
          <w:rFonts w:asciiTheme="minorHAnsi" w:eastAsia="Arial Unicode MS" w:hAnsiTheme="minorHAnsi" w:cstheme="minorHAnsi"/>
        </w:rPr>
      </w:pPr>
      <w:r w:rsidRPr="008845FB">
        <w:rPr>
          <w:rFonts w:asciiTheme="minorHAnsi" w:eastAsia="Arial Unicode MS" w:hAnsiTheme="minorHAnsi" w:cstheme="minorHAnsi"/>
          <w:b/>
        </w:rPr>
        <w:t>5.</w:t>
      </w:r>
      <w:r w:rsidR="003912E4">
        <w:rPr>
          <w:rFonts w:asciiTheme="minorHAnsi" w:eastAsia="Arial Unicode MS" w:hAnsiTheme="minorHAnsi" w:cstheme="minorHAnsi"/>
          <w:b/>
        </w:rPr>
        <w:t>8</w:t>
      </w:r>
      <w:r w:rsidRPr="008845FB">
        <w:rPr>
          <w:rFonts w:asciiTheme="minorHAnsi" w:eastAsia="Arial Unicode MS" w:hAnsiTheme="minorHAnsi" w:cstheme="minorHAnsi"/>
          <w:b/>
        </w:rPr>
        <w:t xml:space="preserve"> – </w:t>
      </w:r>
      <w:r w:rsidRPr="008845FB">
        <w:rPr>
          <w:rFonts w:asciiTheme="minorHAnsi" w:eastAsia="Arial Unicode MS" w:hAnsiTheme="minorHAnsi" w:cstheme="minorHAnsi"/>
        </w:rPr>
        <w:t>Nenhum pagamento será realizado à Contratada enquanto pendente de liquidação qualquer obrigação financeira que lhe for imposta em virtude de penalidade ou inadimplência contratual.</w:t>
      </w:r>
    </w:p>
    <w:p w:rsidR="004717AD" w:rsidRPr="008845FB" w:rsidRDefault="004717AD" w:rsidP="003912E4">
      <w:pPr>
        <w:spacing w:line="360" w:lineRule="auto"/>
        <w:jc w:val="both"/>
        <w:rPr>
          <w:rFonts w:asciiTheme="minorHAnsi" w:hAnsiTheme="minorHAnsi" w:cstheme="minorHAnsi"/>
          <w:b/>
          <w:bCs/>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6. CONDIÇÕES DE PAGAMENTO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6.1 –</w:t>
      </w:r>
      <w:r w:rsidRPr="008845FB">
        <w:rPr>
          <w:rFonts w:asciiTheme="minorHAnsi" w:hAnsiTheme="minorHAnsi" w:cstheme="minorHAnsi"/>
        </w:rPr>
        <w:t xml:space="preserve"> O pagamento será efetuado em até 15 (quinze) dias úteis após a entrega do objeto contratado, mediante a apresentação da respectiva mediante apresentação da respectiva </w:t>
      </w:r>
      <w:r w:rsidRPr="008845FB">
        <w:rPr>
          <w:rFonts w:asciiTheme="minorHAnsi" w:hAnsiTheme="minorHAnsi" w:cstheme="minorHAnsi"/>
          <w:u w:val="single"/>
        </w:rPr>
        <w:t xml:space="preserve">Nota Fiscal Eletrônica </w:t>
      </w:r>
      <w:r w:rsidRPr="008845FB">
        <w:rPr>
          <w:rFonts w:asciiTheme="minorHAnsi" w:hAnsiTheme="minorHAnsi" w:cstheme="minorHAnsi"/>
        </w:rPr>
        <w:t>emitida pela empresa fornecedora, desde que esteja devidamente aprovada e recebida pela Secretaria solicitante.</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6.2 -</w:t>
      </w:r>
      <w:r w:rsidRPr="008845FB">
        <w:rPr>
          <w:rFonts w:asciiTheme="minorHAnsi" w:hAnsiTheme="minorHAnsi" w:cstheme="minorHAnsi"/>
        </w:rPr>
        <w:t xml:space="preserve"> O pagamento somente será realizado mediante apresentação da </w:t>
      </w:r>
      <w:r w:rsidRPr="008845FB">
        <w:rPr>
          <w:rFonts w:asciiTheme="minorHAnsi" w:hAnsiTheme="minorHAnsi" w:cstheme="minorHAnsi"/>
          <w:u w:val="single"/>
        </w:rPr>
        <w:t>Nota Fiscal Eletrônica</w:t>
      </w:r>
      <w:r w:rsidRPr="008845FB">
        <w:rPr>
          <w:rFonts w:asciiTheme="minorHAnsi" w:hAnsiTheme="minorHAnsi" w:cstheme="minorHAnsi"/>
        </w:rPr>
        <w:t>, conforme Protocolo do ICMS nº 042 de 03 de julho de 2009.</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6.3 –</w:t>
      </w:r>
      <w:r w:rsidRPr="008845FB">
        <w:rPr>
          <w:rFonts w:asciiTheme="minorHAnsi" w:hAnsiTheme="minorHAnsi" w:cstheme="minorHAnsi"/>
        </w:rPr>
        <w:t xml:space="preserve"> Caso venha ocorrer à necessidade de providências complementares por parte da Detentora, a fluência do prazo será interrompida, reiniciando-se a sua contagem a partir da data em que estas forem cumpridas.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lastRenderedPageBreak/>
        <w:t>6.4 –</w:t>
      </w:r>
      <w:r w:rsidRPr="008845FB">
        <w:rPr>
          <w:rFonts w:asciiTheme="minorHAnsi" w:hAnsiTheme="minorHAnsi" w:cstheme="minorHAnsi"/>
        </w:rPr>
        <w:t xml:space="preserve"> </w:t>
      </w:r>
      <w:r w:rsidRPr="008845FB">
        <w:rPr>
          <w:rFonts w:asciiTheme="minorHAnsi" w:hAnsiTheme="minorHAnsi" w:cstheme="minorHAnsi"/>
        </w:rPr>
        <w:tab/>
        <w:t>O pagamento será efetuado por crédito em conta corrente em nome da Contratada ou pessoalmente por seu representante na Tesouraria Municipal.</w:t>
      </w:r>
    </w:p>
    <w:p w:rsidR="004717AD" w:rsidRPr="008845FB" w:rsidRDefault="004717AD" w:rsidP="003912E4">
      <w:pPr>
        <w:spacing w:line="360" w:lineRule="auto"/>
        <w:jc w:val="both"/>
        <w:rPr>
          <w:rFonts w:asciiTheme="minorHAnsi" w:hAnsiTheme="minorHAnsi" w:cstheme="minorHAnsi"/>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7. READEQUAÇÃO DE PREÇOS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7.1 –</w:t>
      </w:r>
      <w:r w:rsidRPr="008845FB">
        <w:rPr>
          <w:rFonts w:asciiTheme="minorHAnsi" w:hAnsiTheme="minorHAnsi" w:cstheme="minorHAnsi"/>
        </w:rPr>
        <w:t xml:space="preserve"> Durante o período de vigência da Ata, os preços não serão reajustados automaticamente, ressalvados, entretanto, a possibilidade de readequação dos preços vigentes nos termos do Decreto Municipal n° 48/2007, ou em face da superveniência de normas Federais ou Municipais aplicáveis à espécie, considerada para base inicial de análise, a demonstração da composição de custos da data, anexa a esta Ata.</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7.2 –</w:t>
      </w:r>
      <w:r w:rsidRPr="008845FB">
        <w:rPr>
          <w:rFonts w:asciiTheme="minorHAnsi" w:hAnsiTheme="minorHAnsi" w:cstheme="minorHAnsi"/>
        </w:rPr>
        <w:t xml:space="preserve"> O diferencial de preço entre a proposta inicial da detentora e a pesquisa de mercado efetuada pela PMAC, à época da abertura da proposta, bem como eventuais descontos concedidos pela detentora, serão sempre mantidos, inclusive se houver prorrogação da vigência da Ata.</w:t>
      </w:r>
    </w:p>
    <w:p w:rsidR="004717AD" w:rsidRPr="008845FB"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7.2.1 –</w:t>
      </w:r>
      <w:r w:rsidRPr="008845FB">
        <w:rPr>
          <w:rFonts w:asciiTheme="minorHAnsi" w:hAnsiTheme="minorHAnsi" w:cstheme="minorHAnsi"/>
        </w:rPr>
        <w:t xml:space="preserve"> Durante a vigência da Ata, os preços registrados não poderão ficar acima dos praticados no mercado. Por conseguinte, independentemente de provocação da Prefeitura do Município de Antônio Carlos, no caso de redução, ainda que temporária, dos preços de mercado, a detentora obriga-se a comunicar à referida Prefeitura o novo preço que substituirá o então registrado;</w:t>
      </w:r>
    </w:p>
    <w:p w:rsidR="004717AD" w:rsidRPr="008845FB" w:rsidRDefault="004717AD" w:rsidP="003912E4">
      <w:pPr>
        <w:spacing w:line="360" w:lineRule="auto"/>
        <w:ind w:left="851"/>
        <w:jc w:val="both"/>
        <w:rPr>
          <w:rFonts w:asciiTheme="minorHAnsi" w:hAnsiTheme="minorHAnsi" w:cstheme="minorHAnsi"/>
        </w:rPr>
      </w:pPr>
      <w:r w:rsidRPr="008845FB">
        <w:rPr>
          <w:rFonts w:asciiTheme="minorHAnsi" w:hAnsiTheme="minorHAnsi" w:cstheme="minorHAnsi"/>
          <w:b/>
        </w:rPr>
        <w:t>7.2.2 –</w:t>
      </w:r>
      <w:r w:rsidRPr="008845FB">
        <w:rPr>
          <w:rFonts w:asciiTheme="minorHAnsi" w:hAnsiTheme="minorHAnsi" w:cstheme="minorHAnsi"/>
        </w:rPr>
        <w:t xml:space="preserve"> Caso a detentora venha a se locupletar com a redução efetiva de preços de mercado não repassada à Prefeitura, ficará obrigada à restituição do que houver recebido indevidamente.</w:t>
      </w:r>
    </w:p>
    <w:p w:rsidR="004717AD" w:rsidRPr="008845FB" w:rsidRDefault="004717AD" w:rsidP="003912E4">
      <w:pPr>
        <w:spacing w:line="360" w:lineRule="auto"/>
        <w:jc w:val="both"/>
        <w:rPr>
          <w:rFonts w:asciiTheme="minorHAnsi" w:hAnsiTheme="minorHAnsi" w:cstheme="minorHAnsi"/>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8. AUTORIZAÇÃO PARA AQUISIÇÃO E EMISSÃO DE NOTA DE MPENHO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8.1 –</w:t>
      </w:r>
      <w:r w:rsidRPr="008845FB">
        <w:rPr>
          <w:rFonts w:asciiTheme="minorHAnsi" w:hAnsiTheme="minorHAnsi" w:cstheme="minorHAnsi"/>
        </w:rPr>
        <w:t xml:space="preserve"> As aquisições decorrentes desta ata serão autorizadas, caso a caso, pelo Titular da Pasta à qual pertencer à unidade requisitante ou por quem aquele delegar competência para fazê-lo.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8.2 –</w:t>
      </w:r>
      <w:r w:rsidRPr="008845FB">
        <w:rPr>
          <w:rFonts w:asciiTheme="minorHAnsi" w:hAnsiTheme="minorHAnsi" w:cstheme="minorHAnsi"/>
        </w:rPr>
        <w:t xml:space="preserve"> As aquisições decorrentes desta ata serão formalizadas através da emissão da Nota de Empenho ou Ordem de Fornecimento, pela Unidade Requisitante, ou através de contrato. Caso a unidade necessite de regulamentação não prevista neste instrumento, desde que as normas contratuais não colidam com as cláusulas desta ata.</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8.3 –</w:t>
      </w:r>
      <w:r w:rsidRPr="008845FB">
        <w:rPr>
          <w:rFonts w:asciiTheme="minorHAnsi" w:hAnsiTheme="minorHAnsi" w:cstheme="minorHAnsi"/>
        </w:rPr>
        <w:t xml:space="preserve"> A emissão da nota de empenho ou ordem de fornecimento, sua retificação ou cancelamento, total ou parcial, bem como a celebração de contratos, serão, igualmente, </w:t>
      </w:r>
      <w:r w:rsidRPr="008845FB">
        <w:rPr>
          <w:rFonts w:asciiTheme="minorHAnsi" w:hAnsiTheme="minorHAnsi" w:cstheme="minorHAnsi"/>
        </w:rPr>
        <w:lastRenderedPageBreak/>
        <w:t>autorizados pelo Titular da Pasta à qual pertencer à unidade requisitante ou por quem aquele delegar tal competência.</w:t>
      </w:r>
    </w:p>
    <w:p w:rsidR="004717AD" w:rsidRPr="008845FB" w:rsidRDefault="004717AD" w:rsidP="003912E4">
      <w:pPr>
        <w:spacing w:line="360" w:lineRule="auto"/>
        <w:jc w:val="both"/>
        <w:rPr>
          <w:rFonts w:asciiTheme="minorHAnsi" w:hAnsiTheme="minorHAnsi" w:cstheme="minorHAnsi"/>
          <w:b/>
          <w:bCs/>
        </w:rPr>
      </w:pPr>
    </w:p>
    <w:p w:rsidR="004717AD" w:rsidRPr="008845FB" w:rsidRDefault="004717AD" w:rsidP="003912E4">
      <w:pPr>
        <w:spacing w:line="360" w:lineRule="auto"/>
        <w:jc w:val="both"/>
        <w:rPr>
          <w:rFonts w:asciiTheme="minorHAnsi" w:hAnsiTheme="minorHAnsi" w:cstheme="minorHAnsi"/>
          <w:b/>
          <w:bCs/>
        </w:rPr>
      </w:pPr>
      <w:r w:rsidRPr="008845FB">
        <w:rPr>
          <w:rFonts w:asciiTheme="minorHAnsi" w:hAnsiTheme="minorHAnsi" w:cstheme="minorHAnsi"/>
          <w:b/>
          <w:bCs/>
        </w:rPr>
        <w:t>9. DISPOSIÇÕES GERAIS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9.1 –</w:t>
      </w:r>
      <w:r w:rsidRPr="008845FB">
        <w:rPr>
          <w:rFonts w:asciiTheme="minorHAnsi" w:hAnsiTheme="minorHAnsi" w:cstheme="minorHAnsi"/>
        </w:rPr>
        <w:t xml:space="preserve"> O compromisso de fornecimento só estará caracterizado mediante recebimento da nota de empenho, ordem de fornecimento ou instrumento equivalente decorrente da Ata de Registros de Preços.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9.2 –</w:t>
      </w:r>
      <w:r w:rsidRPr="008845FB">
        <w:rPr>
          <w:rFonts w:asciiTheme="minorHAnsi" w:hAnsiTheme="minorHAnsi" w:cstheme="minorHAnsi"/>
        </w:rPr>
        <w:t xml:space="preserve"> Os pedidos deverão ser efetuados através de nota de empenho ou ordem de fornecimento, enviado através de meios eletrônicos ou "fac-símile", deles constando: data, valor unitário e total, quantidade, local para entrega, carimbo e assinatura do responsável da unidade requisitante e, ainda, data, hora e identificação de quem os recebeu, juntando-se cópia aos processos de liquidação.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9.3 –</w:t>
      </w:r>
      <w:r w:rsidRPr="008845FB">
        <w:rPr>
          <w:rFonts w:asciiTheme="minorHAnsi" w:hAnsiTheme="minorHAnsi" w:cstheme="minorHAnsi"/>
        </w:rPr>
        <w:t xml:space="preserve"> Os preços registrados, nos termos do § 4° do artigo 15 da Lei Federal n° 8.666/93 e alterações posteriores, têm caráter orientativo. </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9.4 –</w:t>
      </w:r>
      <w:r w:rsidRPr="008845FB">
        <w:rPr>
          <w:rFonts w:asciiTheme="minorHAnsi" w:hAnsiTheme="minorHAnsi" w:cstheme="minorHAnsi"/>
        </w:rPr>
        <w:t xml:space="preserve"> A detentora fica obrigada a atender todos os pedidos efetuados durante o prazo de vigência da ata, ainda que o fornecimento decorrente tenha que ser efetuado após o término de sua vigência.</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9.5 –</w:t>
      </w:r>
      <w:r w:rsidRPr="008845FB">
        <w:rPr>
          <w:rFonts w:asciiTheme="minorHAnsi" w:hAnsiTheme="minorHAnsi" w:cstheme="minorHAnsi"/>
        </w:rPr>
        <w:t xml:space="preserve"> Caso a qualidade do objeto entregue não corresponda às especificações da ata, serão devolvidos, devendo ser aplicadas as disposições contidas na cláusula 5, subitem 5.2.3.</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9.6 –</w:t>
      </w:r>
      <w:r w:rsidRPr="008845FB">
        <w:rPr>
          <w:rFonts w:asciiTheme="minorHAnsi" w:hAnsiTheme="minorHAnsi" w:cstheme="minorHAnsi"/>
        </w:rPr>
        <w:t xml:space="preserve"> O preço a ser pago pela PMAC é o vigente na data em que o pedido for entregue à detentora da ata, independentemente da data de entrega dos produtos na unidade requisitante, ou de autorização de readequação pela Prefeitura nesse intervalo de tempo.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9.7 –</w:t>
      </w:r>
      <w:r w:rsidRPr="008845FB">
        <w:rPr>
          <w:rFonts w:asciiTheme="minorHAnsi" w:hAnsiTheme="minorHAnsi" w:cstheme="minorHAnsi"/>
        </w:rPr>
        <w:t xml:space="preserve"> Na hipótese de a detentora da ata se negar a receber o pedido, este deverá ser enviado pelo correio, registrado, considerando-se como efetivamente recebido na data do registro, para todos os efeitos legais. </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 xml:space="preserve">9.8 – </w:t>
      </w:r>
      <w:r w:rsidRPr="008845FB">
        <w:rPr>
          <w:rFonts w:asciiTheme="minorHAnsi" w:hAnsiTheme="minorHAnsi" w:cstheme="minorHAnsi"/>
        </w:rPr>
        <w:t>As especificações dos produtos não expressamente declaradas nesta ata deverão obedecer às normas técnicas pertinentes.</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9.9 –</w:t>
      </w:r>
      <w:r w:rsidRPr="008845FB">
        <w:rPr>
          <w:rFonts w:asciiTheme="minorHAnsi" w:hAnsiTheme="minorHAnsi" w:cstheme="minorHAnsi"/>
        </w:rPr>
        <w:t xml:space="preserve"> A detentora da ata deverá comunicar a Prefeitura Municipal de Antônio Carlos toda e qualquer alteração nos dados cadastrais, para atualização.</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b/>
        </w:rPr>
        <w:t>9.10 –</w:t>
      </w:r>
      <w:r w:rsidRPr="008845FB">
        <w:rPr>
          <w:rFonts w:asciiTheme="minorHAnsi" w:hAnsiTheme="minorHAnsi" w:cstheme="minorHAnsi"/>
        </w:rPr>
        <w:t xml:space="preserve"> Para solucionar quaisquer questões oriundas desta ata, é competente, por força de lei, o Foro da Comarca de Biguaçu.</w:t>
      </w:r>
    </w:p>
    <w:p w:rsidR="004717AD" w:rsidRPr="008845FB" w:rsidRDefault="004717AD" w:rsidP="003912E4">
      <w:pPr>
        <w:spacing w:line="360" w:lineRule="auto"/>
        <w:jc w:val="both"/>
        <w:rPr>
          <w:rFonts w:asciiTheme="minorHAnsi" w:hAnsiTheme="minorHAnsi" w:cstheme="minorHAnsi"/>
          <w:lang w:val="es-ES_tradnl"/>
        </w:rPr>
      </w:pPr>
    </w:p>
    <w:p w:rsidR="004717AD" w:rsidRPr="008845FB" w:rsidRDefault="004717AD" w:rsidP="003912E4">
      <w:pPr>
        <w:spacing w:line="360" w:lineRule="auto"/>
        <w:jc w:val="both"/>
        <w:rPr>
          <w:rFonts w:asciiTheme="minorHAnsi" w:hAnsiTheme="minorHAnsi" w:cstheme="minorHAnsi"/>
          <w:lang w:val="es-ES_tradnl"/>
        </w:rPr>
      </w:pPr>
    </w:p>
    <w:p w:rsidR="004717AD" w:rsidRPr="008845FB" w:rsidRDefault="004717AD" w:rsidP="003912E4">
      <w:pPr>
        <w:spacing w:line="360" w:lineRule="auto"/>
        <w:jc w:val="both"/>
        <w:rPr>
          <w:rFonts w:asciiTheme="minorHAnsi" w:hAnsiTheme="minorHAnsi" w:cstheme="minorHAnsi"/>
          <w:lang w:val="es-ES_tradnl"/>
        </w:rPr>
      </w:pPr>
      <w:r w:rsidRPr="008845FB">
        <w:rPr>
          <w:rFonts w:asciiTheme="minorHAnsi" w:hAnsiTheme="minorHAnsi" w:cstheme="minorHAnsi"/>
          <w:lang w:val="es-ES_tradnl"/>
        </w:rPr>
        <w:lastRenderedPageBreak/>
        <w:t>Antonio Carlos, ...... de ............. de 201</w:t>
      </w:r>
      <w:r w:rsidR="00045DA1" w:rsidRPr="008845FB">
        <w:rPr>
          <w:rFonts w:asciiTheme="minorHAnsi" w:hAnsiTheme="minorHAnsi" w:cstheme="minorHAnsi"/>
          <w:lang w:val="es-ES_tradnl"/>
        </w:rPr>
        <w:t>5</w:t>
      </w:r>
      <w:r w:rsidRPr="008845FB">
        <w:rPr>
          <w:rFonts w:asciiTheme="minorHAnsi" w:hAnsiTheme="minorHAnsi" w:cstheme="minorHAnsi"/>
          <w:lang w:val="es-ES_tradnl"/>
        </w:rPr>
        <w:t>.</w:t>
      </w:r>
    </w:p>
    <w:p w:rsidR="004717AD" w:rsidRPr="008845FB" w:rsidRDefault="004717AD" w:rsidP="003912E4">
      <w:pPr>
        <w:spacing w:line="360" w:lineRule="auto"/>
        <w:jc w:val="both"/>
        <w:rPr>
          <w:rFonts w:asciiTheme="minorHAnsi" w:hAnsiTheme="minorHAnsi" w:cstheme="minorHAnsi"/>
          <w:lang w:val="es-ES_tradnl"/>
        </w:rPr>
      </w:pPr>
    </w:p>
    <w:p w:rsidR="004717AD" w:rsidRPr="008845FB" w:rsidRDefault="004717AD" w:rsidP="003912E4">
      <w:pPr>
        <w:spacing w:line="360" w:lineRule="auto"/>
        <w:jc w:val="both"/>
        <w:rPr>
          <w:rFonts w:asciiTheme="minorHAnsi" w:hAnsiTheme="minorHAnsi" w:cstheme="minorHAnsi"/>
          <w:lang w:val="es-ES_tradnl"/>
        </w:rPr>
      </w:pPr>
    </w:p>
    <w:p w:rsidR="004717AD" w:rsidRPr="008845FB" w:rsidRDefault="004717AD" w:rsidP="003912E4">
      <w:pPr>
        <w:spacing w:line="360" w:lineRule="auto"/>
        <w:ind w:right="108"/>
        <w:jc w:val="center"/>
        <w:rPr>
          <w:rFonts w:asciiTheme="minorHAnsi" w:hAnsiTheme="minorHAnsi" w:cstheme="minorHAnsi"/>
          <w:b/>
          <w:bCs/>
        </w:rPr>
      </w:pPr>
      <w:r w:rsidRPr="008845FB">
        <w:rPr>
          <w:rFonts w:asciiTheme="minorHAnsi" w:hAnsiTheme="minorHAnsi" w:cstheme="minorHAnsi"/>
          <w:b/>
          <w:bCs/>
        </w:rPr>
        <w:t>ANTÔNIO PAULO REMOR                                   EMPRESA CONTRATADA</w:t>
      </w:r>
    </w:p>
    <w:p w:rsidR="004717AD" w:rsidRPr="008845FB" w:rsidRDefault="004717AD" w:rsidP="003912E4">
      <w:pPr>
        <w:spacing w:line="360" w:lineRule="auto"/>
        <w:ind w:right="108"/>
        <w:jc w:val="center"/>
        <w:rPr>
          <w:rFonts w:asciiTheme="minorHAnsi" w:hAnsiTheme="minorHAnsi" w:cstheme="minorHAnsi"/>
          <w:b/>
          <w:bCs/>
        </w:rPr>
      </w:pPr>
      <w:r w:rsidRPr="008845FB">
        <w:rPr>
          <w:rFonts w:asciiTheme="minorHAnsi" w:hAnsiTheme="minorHAnsi" w:cstheme="minorHAnsi"/>
          <w:b/>
          <w:bCs/>
        </w:rPr>
        <w:t>Contratante                                                                           Contratada</w:t>
      </w:r>
    </w:p>
    <w:p w:rsidR="004717AD" w:rsidRPr="008845FB" w:rsidRDefault="004717AD" w:rsidP="003912E4">
      <w:pPr>
        <w:spacing w:line="360" w:lineRule="auto"/>
        <w:ind w:right="108"/>
        <w:jc w:val="center"/>
        <w:rPr>
          <w:rFonts w:asciiTheme="minorHAnsi" w:hAnsiTheme="minorHAnsi" w:cstheme="minorHAnsi"/>
          <w:b/>
          <w:bCs/>
        </w:rPr>
      </w:pPr>
    </w:p>
    <w:p w:rsidR="0010020A" w:rsidRPr="008845FB" w:rsidRDefault="0010020A" w:rsidP="003912E4">
      <w:pPr>
        <w:spacing w:line="360" w:lineRule="auto"/>
        <w:ind w:right="108"/>
        <w:jc w:val="both"/>
        <w:rPr>
          <w:rFonts w:asciiTheme="minorHAnsi" w:hAnsiTheme="minorHAnsi" w:cstheme="minorHAnsi"/>
          <w:b/>
          <w:bCs/>
        </w:rPr>
      </w:pPr>
    </w:p>
    <w:p w:rsidR="004717AD" w:rsidRPr="008845FB" w:rsidRDefault="004717AD" w:rsidP="003912E4">
      <w:pPr>
        <w:spacing w:line="360" w:lineRule="auto"/>
        <w:ind w:right="108"/>
        <w:jc w:val="both"/>
        <w:rPr>
          <w:rFonts w:asciiTheme="minorHAnsi" w:hAnsiTheme="minorHAnsi" w:cstheme="minorHAnsi"/>
          <w:b/>
          <w:bCs/>
        </w:rPr>
      </w:pPr>
      <w:r w:rsidRPr="008845FB">
        <w:rPr>
          <w:rFonts w:asciiTheme="minorHAnsi" w:hAnsiTheme="minorHAnsi" w:cstheme="minorHAnsi"/>
          <w:b/>
          <w:bCs/>
        </w:rPr>
        <w:t>TESTEMUNHAS:</w:t>
      </w:r>
    </w:p>
    <w:p w:rsidR="004717AD" w:rsidRPr="008845FB" w:rsidRDefault="004717AD" w:rsidP="003912E4">
      <w:pPr>
        <w:spacing w:line="360" w:lineRule="auto"/>
        <w:ind w:right="108"/>
        <w:jc w:val="both"/>
        <w:rPr>
          <w:rFonts w:asciiTheme="minorHAnsi" w:hAnsiTheme="minorHAnsi" w:cstheme="minorHAnsi"/>
          <w:b/>
          <w:bCs/>
        </w:rPr>
      </w:pPr>
      <w:r w:rsidRPr="008845FB">
        <w:rPr>
          <w:rFonts w:asciiTheme="minorHAnsi" w:hAnsiTheme="minorHAnsi" w:cstheme="minorHAnsi"/>
          <w:b/>
          <w:bCs/>
        </w:rPr>
        <w:t>______________________                                      ___________________________</w:t>
      </w:r>
    </w:p>
    <w:p w:rsidR="004717AD" w:rsidRPr="008845FB" w:rsidRDefault="004717AD" w:rsidP="003912E4">
      <w:pPr>
        <w:spacing w:line="360" w:lineRule="auto"/>
        <w:jc w:val="both"/>
        <w:rPr>
          <w:rFonts w:asciiTheme="minorHAnsi" w:hAnsiTheme="minorHAnsi" w:cstheme="minorHAnsi"/>
        </w:rPr>
      </w:pPr>
      <w:r w:rsidRPr="008845FB">
        <w:rPr>
          <w:rFonts w:asciiTheme="minorHAnsi" w:hAnsiTheme="minorHAnsi" w:cstheme="minorHAnsi"/>
        </w:rPr>
        <w:t>CPF:                                                                          CPF:</w:t>
      </w: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p w:rsidR="00CA59C6" w:rsidRPr="008845FB" w:rsidRDefault="00CA59C6" w:rsidP="003912E4">
      <w:pPr>
        <w:spacing w:line="360" w:lineRule="auto"/>
        <w:jc w:val="both"/>
        <w:rPr>
          <w:rFonts w:asciiTheme="minorHAnsi" w:hAnsiTheme="minorHAnsi" w:cstheme="minorHAnsi"/>
        </w:rPr>
      </w:pPr>
    </w:p>
    <w:sectPr w:rsidR="00CA59C6" w:rsidRPr="008845FB" w:rsidSect="003478B1">
      <w:footerReference w:type="even" r:id="rId26"/>
      <w:footerReference w:type="default" r:id="rId27"/>
      <w:pgSz w:w="11907" w:h="16840" w:code="9"/>
      <w:pgMar w:top="1258" w:right="1275" w:bottom="851" w:left="1418" w:header="720" w:footer="613"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2D9D" w:rsidRDefault="00322D9D">
      <w:r>
        <w:separator/>
      </w:r>
    </w:p>
  </w:endnote>
  <w:endnote w:type="continuationSeparator" w:id="0">
    <w:p w:rsidR="00322D9D" w:rsidRDefault="00322D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erdana">
    <w:panose1 w:val="020B0604030504040204"/>
    <w:charset w:val="00"/>
    <w:family w:val="swiss"/>
    <w:pitch w:val="variable"/>
    <w:sig w:usb0="A10006FF" w:usb1="4000205B" w:usb2="00000010" w:usb3="00000000" w:csb0="0000019F"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ouvenir Lt BT">
    <w:altName w:val="Times New Roman"/>
    <w:charset w:val="00"/>
    <w:family w:val="roman"/>
    <w:pitch w:val="variable"/>
    <w:sig w:usb0="00000007" w:usb1="00000000" w:usb2="00000000" w:usb3="00000000" w:csb0="00000011" w:csb1="00000000"/>
  </w:font>
  <w:font w:name="Tms Rmn">
    <w:panose1 w:val="02020603040505020304"/>
    <w:charset w:val="00"/>
    <w:family w:val="roman"/>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4AE" w:rsidRDefault="00EF54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10</w:t>
    </w:r>
    <w:r>
      <w:rPr>
        <w:rStyle w:val="Nmerodepgina"/>
      </w:rPr>
      <w:fldChar w:fldCharType="end"/>
    </w:r>
  </w:p>
  <w:p w:rsidR="00EF54AE" w:rsidRDefault="00EF54AE">
    <w:pPr>
      <w:pStyle w:val="Rodap"/>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F54AE" w:rsidRDefault="00EF54AE">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D6059B">
      <w:rPr>
        <w:rStyle w:val="Nmerodepgina"/>
        <w:noProof/>
      </w:rPr>
      <w:t>1</w:t>
    </w:r>
    <w:r>
      <w:rPr>
        <w:rStyle w:val="Nmerodepgina"/>
      </w:rPr>
      <w:fldChar w:fldCharType="end"/>
    </w:r>
  </w:p>
  <w:p w:rsidR="00EF54AE" w:rsidRDefault="00EF54AE">
    <w:pPr>
      <w:pStyle w:val="Rodap"/>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2D9D" w:rsidRDefault="00322D9D">
      <w:r>
        <w:separator/>
      </w:r>
    </w:p>
  </w:footnote>
  <w:footnote w:type="continuationSeparator" w:id="0">
    <w:p w:rsidR="00322D9D" w:rsidRDefault="00322D9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multilevel"/>
    <w:tmpl w:val="00000003"/>
    <w:lvl w:ilvl="0">
      <w:start w:val="1"/>
      <w:numFmt w:val="lowerLetter"/>
      <w:lvlText w:val="%1)"/>
      <w:lvlJc w:val="left"/>
      <w:pPr>
        <w:tabs>
          <w:tab w:val="num" w:pos="360"/>
        </w:tabs>
        <w:ind w:left="36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D"/>
    <w:multiLevelType w:val="multilevel"/>
    <w:tmpl w:val="0000000D"/>
    <w:name w:val="WW8Num13"/>
    <w:lvl w:ilvl="0">
      <w:start w:val="3"/>
      <w:numFmt w:val="decimal"/>
      <w:lvlText w:val="%1"/>
      <w:lvlJc w:val="left"/>
      <w:pPr>
        <w:tabs>
          <w:tab w:val="num" w:pos="0"/>
        </w:tabs>
        <w:ind w:left="0" w:firstLine="0"/>
      </w:pPr>
      <w:rPr>
        <w:rFonts w:ascii="Verdana" w:hAnsi="Verdana"/>
        <w:b/>
        <w:i w:val="0"/>
        <w:sz w:val="16"/>
      </w:rPr>
    </w:lvl>
    <w:lvl w:ilvl="1">
      <w:start w:val="1"/>
      <w:numFmt w:val="decimal"/>
      <w:lvlText w:val="%1.%2"/>
      <w:lvlJc w:val="left"/>
      <w:pPr>
        <w:tabs>
          <w:tab w:val="num" w:pos="567"/>
        </w:tabs>
        <w:ind w:left="0" w:firstLine="0"/>
      </w:pPr>
      <w:rPr>
        <w:rFonts w:ascii="Verdana" w:hAnsi="Verdana"/>
        <w:b/>
        <w:i w:val="0"/>
        <w:sz w:val="16"/>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2">
    <w:nsid w:val="00000011"/>
    <w:multiLevelType w:val="singleLevel"/>
    <w:tmpl w:val="00000011"/>
    <w:name w:val="WW8Num17"/>
    <w:lvl w:ilvl="0">
      <w:start w:val="1"/>
      <w:numFmt w:val="decimal"/>
      <w:lvlText w:val="%1"/>
      <w:lvlJc w:val="left"/>
      <w:pPr>
        <w:tabs>
          <w:tab w:val="num" w:pos="1134"/>
        </w:tabs>
        <w:ind w:left="0" w:firstLine="0"/>
      </w:pPr>
      <w:rPr>
        <w:rFonts w:ascii="Verdana" w:hAnsi="Verdana"/>
        <w:b/>
        <w:i w:val="0"/>
        <w:sz w:val="16"/>
      </w:rPr>
    </w:lvl>
  </w:abstractNum>
  <w:abstractNum w:abstractNumId="3">
    <w:nsid w:val="00000012"/>
    <w:multiLevelType w:val="multilevel"/>
    <w:tmpl w:val="00000012"/>
    <w:name w:val="WW8Num18"/>
    <w:lvl w:ilvl="0">
      <w:start w:val="4"/>
      <w:numFmt w:val="decimal"/>
      <w:lvlText w:val="%1"/>
      <w:lvlJc w:val="left"/>
      <w:pPr>
        <w:tabs>
          <w:tab w:val="num" w:pos="0"/>
        </w:tabs>
        <w:ind w:left="0" w:firstLine="0"/>
      </w:pPr>
      <w:rPr>
        <w:b/>
        <w:bCs/>
        <w:color w:val="000000"/>
      </w:rPr>
    </w:lvl>
    <w:lvl w:ilvl="1">
      <w:start w:val="1"/>
      <w:numFmt w:val="decimal"/>
      <w:lvlText w:val="%1.%2"/>
      <w:lvlJc w:val="left"/>
      <w:pPr>
        <w:tabs>
          <w:tab w:val="num" w:pos="567"/>
        </w:tabs>
        <w:ind w:left="0" w:firstLine="0"/>
      </w:pPr>
      <w:rPr>
        <w:b/>
        <w:bCs/>
        <w:color w:val="000000"/>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4">
    <w:nsid w:val="00000016"/>
    <w:multiLevelType w:val="multilevel"/>
    <w:tmpl w:val="00000016"/>
    <w:name w:val="WW8Num22"/>
    <w:lvl w:ilvl="0">
      <w:start w:val="1"/>
      <w:numFmt w:val="decimal"/>
      <w:lvlText w:val="%1"/>
      <w:lvlJc w:val="left"/>
      <w:pPr>
        <w:tabs>
          <w:tab w:val="num" w:pos="0"/>
        </w:tabs>
        <w:ind w:left="0" w:firstLine="0"/>
      </w:pPr>
      <w:rPr>
        <w:rFonts w:ascii="Verdana" w:hAnsi="Verdana"/>
        <w:b/>
        <w:bCs/>
        <w:sz w:val="16"/>
        <w:szCs w:val="16"/>
      </w:rPr>
    </w:lvl>
    <w:lvl w:ilvl="1">
      <w:start w:val="1"/>
      <w:numFmt w:val="decimal"/>
      <w:lvlText w:val="%1.%2"/>
      <w:lvlJc w:val="left"/>
      <w:pPr>
        <w:tabs>
          <w:tab w:val="num" w:pos="567"/>
        </w:tabs>
        <w:ind w:left="0" w:firstLine="0"/>
      </w:pPr>
      <w:rPr>
        <w:rFonts w:ascii="Verdana" w:hAnsi="Verdana"/>
        <w:b/>
        <w:bCs/>
        <w:sz w:val="16"/>
        <w:szCs w:val="16"/>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5">
    <w:nsid w:val="00000017"/>
    <w:multiLevelType w:val="multilevel"/>
    <w:tmpl w:val="00000017"/>
    <w:name w:val="WW8Num23"/>
    <w:lvl w:ilvl="0">
      <w:start w:val="1"/>
      <w:numFmt w:val="decimal"/>
      <w:lvlText w:val="%1"/>
      <w:lvlJc w:val="left"/>
      <w:pPr>
        <w:tabs>
          <w:tab w:val="num" w:pos="567"/>
        </w:tabs>
        <w:ind w:left="0" w:firstLine="0"/>
      </w:pPr>
      <w:rPr>
        <w:rFonts w:ascii="Verdana" w:hAnsi="Verdana"/>
        <w:b/>
        <w:bCs/>
        <w:sz w:val="16"/>
        <w:szCs w:val="16"/>
      </w:rPr>
    </w:lvl>
    <w:lvl w:ilvl="1">
      <w:start w:val="1"/>
      <w:numFmt w:val="decimal"/>
      <w:lvlText w:val="%1.%2"/>
      <w:lvlJc w:val="left"/>
      <w:pPr>
        <w:tabs>
          <w:tab w:val="num" w:pos="0"/>
        </w:tabs>
        <w:ind w:left="0" w:firstLine="0"/>
      </w:pPr>
      <w:rPr>
        <w:rFonts w:ascii="Verdana" w:hAnsi="Verdana"/>
        <w:b/>
        <w:bCs/>
        <w:sz w:val="16"/>
        <w:szCs w:val="16"/>
      </w:rPr>
    </w:lvl>
    <w:lvl w:ilvl="2">
      <w:start w:val="1"/>
      <w:numFmt w:val="decimal"/>
      <w:lvlText w:val="%1.%2.%3"/>
      <w:lvlJc w:val="left"/>
      <w:pPr>
        <w:tabs>
          <w:tab w:val="num" w:pos="0"/>
        </w:tabs>
        <w:ind w:left="0" w:firstLine="0"/>
      </w:p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6">
    <w:nsid w:val="01345236"/>
    <w:multiLevelType w:val="multilevel"/>
    <w:tmpl w:val="1EDC4EF2"/>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nsid w:val="05874491"/>
    <w:multiLevelType w:val="hybridMultilevel"/>
    <w:tmpl w:val="17520184"/>
    <w:lvl w:ilvl="0" w:tplc="97004028">
      <w:start w:val="1"/>
      <w:numFmt w:val="lowerLetter"/>
      <w:lvlText w:val="%1)"/>
      <w:lvlJc w:val="left"/>
      <w:pPr>
        <w:tabs>
          <w:tab w:val="num" w:pos="720"/>
        </w:tabs>
        <w:ind w:left="720" w:hanging="360"/>
      </w:pPr>
      <w:rPr>
        <w:rFonts w:hint="default"/>
        <w:b/>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8">
    <w:nsid w:val="05E304E9"/>
    <w:multiLevelType w:val="hybridMultilevel"/>
    <w:tmpl w:val="8CF0365A"/>
    <w:lvl w:ilvl="0" w:tplc="77F2FC96">
      <w:start w:val="1"/>
      <w:numFmt w:val="lowerLetter"/>
      <w:lvlText w:val="%1)"/>
      <w:lvlJc w:val="left"/>
      <w:pPr>
        <w:tabs>
          <w:tab w:val="num" w:pos="1068"/>
        </w:tabs>
        <w:ind w:left="1068" w:hanging="360"/>
      </w:pPr>
      <w:rPr>
        <w:rFonts w:hint="default"/>
        <w:b/>
      </w:rPr>
    </w:lvl>
    <w:lvl w:ilvl="1" w:tplc="04160019" w:tentative="1">
      <w:start w:val="1"/>
      <w:numFmt w:val="lowerLetter"/>
      <w:lvlText w:val="%2."/>
      <w:lvlJc w:val="left"/>
      <w:pPr>
        <w:tabs>
          <w:tab w:val="num" w:pos="1788"/>
        </w:tabs>
        <w:ind w:left="1788" w:hanging="360"/>
      </w:pPr>
    </w:lvl>
    <w:lvl w:ilvl="2" w:tplc="0416001B" w:tentative="1">
      <w:start w:val="1"/>
      <w:numFmt w:val="lowerRoman"/>
      <w:lvlText w:val="%3."/>
      <w:lvlJc w:val="right"/>
      <w:pPr>
        <w:tabs>
          <w:tab w:val="num" w:pos="2508"/>
        </w:tabs>
        <w:ind w:left="2508" w:hanging="180"/>
      </w:pPr>
    </w:lvl>
    <w:lvl w:ilvl="3" w:tplc="0416000F" w:tentative="1">
      <w:start w:val="1"/>
      <w:numFmt w:val="decimal"/>
      <w:lvlText w:val="%4."/>
      <w:lvlJc w:val="left"/>
      <w:pPr>
        <w:tabs>
          <w:tab w:val="num" w:pos="3228"/>
        </w:tabs>
        <w:ind w:left="3228" w:hanging="360"/>
      </w:pPr>
    </w:lvl>
    <w:lvl w:ilvl="4" w:tplc="04160019" w:tentative="1">
      <w:start w:val="1"/>
      <w:numFmt w:val="lowerLetter"/>
      <w:lvlText w:val="%5."/>
      <w:lvlJc w:val="left"/>
      <w:pPr>
        <w:tabs>
          <w:tab w:val="num" w:pos="3948"/>
        </w:tabs>
        <w:ind w:left="3948" w:hanging="360"/>
      </w:pPr>
    </w:lvl>
    <w:lvl w:ilvl="5" w:tplc="0416001B" w:tentative="1">
      <w:start w:val="1"/>
      <w:numFmt w:val="lowerRoman"/>
      <w:lvlText w:val="%6."/>
      <w:lvlJc w:val="right"/>
      <w:pPr>
        <w:tabs>
          <w:tab w:val="num" w:pos="4668"/>
        </w:tabs>
        <w:ind w:left="4668" w:hanging="180"/>
      </w:pPr>
    </w:lvl>
    <w:lvl w:ilvl="6" w:tplc="0416000F" w:tentative="1">
      <w:start w:val="1"/>
      <w:numFmt w:val="decimal"/>
      <w:lvlText w:val="%7."/>
      <w:lvlJc w:val="left"/>
      <w:pPr>
        <w:tabs>
          <w:tab w:val="num" w:pos="5388"/>
        </w:tabs>
        <w:ind w:left="5388" w:hanging="360"/>
      </w:pPr>
    </w:lvl>
    <w:lvl w:ilvl="7" w:tplc="04160019" w:tentative="1">
      <w:start w:val="1"/>
      <w:numFmt w:val="lowerLetter"/>
      <w:lvlText w:val="%8."/>
      <w:lvlJc w:val="left"/>
      <w:pPr>
        <w:tabs>
          <w:tab w:val="num" w:pos="6108"/>
        </w:tabs>
        <w:ind w:left="6108" w:hanging="360"/>
      </w:pPr>
    </w:lvl>
    <w:lvl w:ilvl="8" w:tplc="0416001B" w:tentative="1">
      <w:start w:val="1"/>
      <w:numFmt w:val="lowerRoman"/>
      <w:lvlText w:val="%9."/>
      <w:lvlJc w:val="right"/>
      <w:pPr>
        <w:tabs>
          <w:tab w:val="num" w:pos="6828"/>
        </w:tabs>
        <w:ind w:left="6828" w:hanging="180"/>
      </w:pPr>
    </w:lvl>
  </w:abstractNum>
  <w:abstractNum w:abstractNumId="9">
    <w:nsid w:val="09BD3EAE"/>
    <w:multiLevelType w:val="hybridMultilevel"/>
    <w:tmpl w:val="C83C18A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nsid w:val="0A9A54D2"/>
    <w:multiLevelType w:val="hybridMultilevel"/>
    <w:tmpl w:val="725001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1">
    <w:nsid w:val="0B79438C"/>
    <w:multiLevelType w:val="multilevel"/>
    <w:tmpl w:val="35E4BE5C"/>
    <w:lvl w:ilvl="0">
      <w:start w:val="1"/>
      <w:numFmt w:val="decimal"/>
      <w:lvlText w:val="%1."/>
      <w:lvlJc w:val="left"/>
      <w:pPr>
        <w:ind w:left="390" w:hanging="390"/>
      </w:pPr>
      <w:rPr>
        <w:rFonts w:cs="Arial" w:hint="default"/>
      </w:rPr>
    </w:lvl>
    <w:lvl w:ilvl="1">
      <w:start w:val="1"/>
      <w:numFmt w:val="bullet"/>
      <w:lvlText w:val=""/>
      <w:lvlJc w:val="left"/>
      <w:pPr>
        <w:ind w:left="720" w:hanging="720"/>
      </w:pPr>
      <w:rPr>
        <w:rFonts w:ascii="Symbol" w:hAnsi="Symbo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12">
    <w:nsid w:val="11494D48"/>
    <w:multiLevelType w:val="multilevel"/>
    <w:tmpl w:val="F91E7538"/>
    <w:lvl w:ilvl="0">
      <w:start w:val="1"/>
      <w:numFmt w:val="decimal"/>
      <w:lvlText w:val="%1."/>
      <w:lvlJc w:val="left"/>
      <w:pPr>
        <w:ind w:left="390" w:hanging="390"/>
      </w:pPr>
      <w:rPr>
        <w:rFonts w:cs="Arial" w:hint="default"/>
      </w:rPr>
    </w:lvl>
    <w:lvl w:ilvl="1">
      <w:start w:val="1"/>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13">
    <w:nsid w:val="12E10145"/>
    <w:multiLevelType w:val="multilevel"/>
    <w:tmpl w:val="AAB69F06"/>
    <w:lvl w:ilvl="0">
      <w:start w:val="1"/>
      <w:numFmt w:val="decimal"/>
      <w:lvlText w:val="%1"/>
      <w:lvlJc w:val="left"/>
      <w:pPr>
        <w:ind w:left="390" w:hanging="390"/>
      </w:pPr>
      <w:rPr>
        <w:rFonts w:hint="default"/>
        <w:b/>
      </w:rPr>
    </w:lvl>
    <w:lvl w:ilvl="1">
      <w:start w:val="1"/>
      <w:numFmt w:val="decimal"/>
      <w:lvlText w:val="%1.%2"/>
      <w:lvlJc w:val="left"/>
      <w:pPr>
        <w:ind w:left="390" w:hanging="39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1800" w:hanging="1800"/>
      </w:pPr>
      <w:rPr>
        <w:rFonts w:hint="default"/>
        <w:b/>
      </w:rPr>
    </w:lvl>
  </w:abstractNum>
  <w:abstractNum w:abstractNumId="14">
    <w:nsid w:val="17C473A5"/>
    <w:multiLevelType w:val="hybridMultilevel"/>
    <w:tmpl w:val="C088D7D0"/>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15">
    <w:nsid w:val="17FC59ED"/>
    <w:multiLevelType w:val="multilevel"/>
    <w:tmpl w:val="29B6A87C"/>
    <w:lvl w:ilvl="0">
      <w:start w:val="11"/>
      <w:numFmt w:val="decimal"/>
      <w:lvlText w:val="%1"/>
      <w:lvlJc w:val="left"/>
      <w:pPr>
        <w:tabs>
          <w:tab w:val="num" w:pos="465"/>
        </w:tabs>
        <w:ind w:left="465" w:hanging="465"/>
      </w:pPr>
      <w:rPr>
        <w:rFonts w:hint="default"/>
      </w:rPr>
    </w:lvl>
    <w:lvl w:ilvl="1">
      <w:start w:val="2"/>
      <w:numFmt w:val="decimal"/>
      <w:lvlText w:val="%1.%2"/>
      <w:lvlJc w:val="left"/>
      <w:pPr>
        <w:tabs>
          <w:tab w:val="num" w:pos="465"/>
        </w:tabs>
        <w:ind w:left="465" w:hanging="46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1B996EB6"/>
    <w:multiLevelType w:val="hybridMultilevel"/>
    <w:tmpl w:val="282EC4A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nsid w:val="1BA0049A"/>
    <w:multiLevelType w:val="multilevel"/>
    <w:tmpl w:val="35E4BE5C"/>
    <w:lvl w:ilvl="0">
      <w:start w:val="1"/>
      <w:numFmt w:val="decimal"/>
      <w:lvlText w:val="%1."/>
      <w:lvlJc w:val="left"/>
      <w:pPr>
        <w:ind w:left="390" w:hanging="390"/>
      </w:pPr>
      <w:rPr>
        <w:rFonts w:cs="Arial" w:hint="default"/>
      </w:rPr>
    </w:lvl>
    <w:lvl w:ilvl="1">
      <w:start w:val="1"/>
      <w:numFmt w:val="bullet"/>
      <w:lvlText w:val=""/>
      <w:lvlJc w:val="left"/>
      <w:pPr>
        <w:ind w:left="720" w:hanging="720"/>
      </w:pPr>
      <w:rPr>
        <w:rFonts w:ascii="Symbol" w:hAnsi="Symbo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18">
    <w:nsid w:val="25A907E9"/>
    <w:multiLevelType w:val="hybridMultilevel"/>
    <w:tmpl w:val="5F8A978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9">
    <w:nsid w:val="2BF47BB7"/>
    <w:multiLevelType w:val="hybridMultilevel"/>
    <w:tmpl w:val="6F6276DE"/>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2D6E100D"/>
    <w:multiLevelType w:val="multilevel"/>
    <w:tmpl w:val="DD9E94A8"/>
    <w:lvl w:ilvl="0">
      <w:start w:val="10"/>
      <w:numFmt w:val="decimal"/>
      <w:lvlText w:val="%1."/>
      <w:lvlJc w:val="left"/>
      <w:pPr>
        <w:tabs>
          <w:tab w:val="num" w:pos="705"/>
        </w:tabs>
        <w:ind w:left="705" w:hanging="705"/>
      </w:pPr>
      <w:rPr>
        <w:rFonts w:hint="default"/>
        <w:b/>
      </w:rPr>
    </w:lvl>
    <w:lvl w:ilvl="1">
      <w:start w:val="1"/>
      <w:numFmt w:val="decimal"/>
      <w:lvlText w:val="%1.%2-"/>
      <w:lvlJc w:val="left"/>
      <w:pPr>
        <w:tabs>
          <w:tab w:val="num" w:pos="720"/>
        </w:tabs>
        <w:ind w:left="720" w:hanging="720"/>
      </w:pPr>
      <w:rPr>
        <w:rFonts w:hint="default"/>
        <w:b/>
      </w:rPr>
    </w:lvl>
    <w:lvl w:ilvl="2">
      <w:start w:val="1"/>
      <w:numFmt w:val="decimal"/>
      <w:lvlText w:val="%1.%2-%3."/>
      <w:lvlJc w:val="left"/>
      <w:pPr>
        <w:tabs>
          <w:tab w:val="num" w:pos="720"/>
        </w:tabs>
        <w:ind w:left="720" w:hanging="720"/>
      </w:pPr>
      <w:rPr>
        <w:rFonts w:hint="default"/>
        <w:b/>
      </w:rPr>
    </w:lvl>
    <w:lvl w:ilvl="3">
      <w:start w:val="1"/>
      <w:numFmt w:val="decimal"/>
      <w:lvlText w:val="%1.%2-%3.%4."/>
      <w:lvlJc w:val="left"/>
      <w:pPr>
        <w:tabs>
          <w:tab w:val="num" w:pos="1080"/>
        </w:tabs>
        <w:ind w:left="1080" w:hanging="1080"/>
      </w:pPr>
      <w:rPr>
        <w:rFonts w:hint="default"/>
        <w:b/>
      </w:rPr>
    </w:lvl>
    <w:lvl w:ilvl="4">
      <w:start w:val="1"/>
      <w:numFmt w:val="decimal"/>
      <w:lvlText w:val="%1.%2-%3.%4.%5."/>
      <w:lvlJc w:val="left"/>
      <w:pPr>
        <w:tabs>
          <w:tab w:val="num" w:pos="1080"/>
        </w:tabs>
        <w:ind w:left="1080" w:hanging="1080"/>
      </w:pPr>
      <w:rPr>
        <w:rFonts w:hint="default"/>
        <w:b/>
      </w:rPr>
    </w:lvl>
    <w:lvl w:ilvl="5">
      <w:start w:val="1"/>
      <w:numFmt w:val="decimal"/>
      <w:lvlText w:val="%1.%2-%3.%4.%5.%6."/>
      <w:lvlJc w:val="left"/>
      <w:pPr>
        <w:tabs>
          <w:tab w:val="num" w:pos="1440"/>
        </w:tabs>
        <w:ind w:left="1440" w:hanging="1440"/>
      </w:pPr>
      <w:rPr>
        <w:rFonts w:hint="default"/>
        <w:b/>
      </w:rPr>
    </w:lvl>
    <w:lvl w:ilvl="6">
      <w:start w:val="1"/>
      <w:numFmt w:val="decimal"/>
      <w:lvlText w:val="%1.%2-%3.%4.%5.%6.%7."/>
      <w:lvlJc w:val="left"/>
      <w:pPr>
        <w:tabs>
          <w:tab w:val="num" w:pos="1440"/>
        </w:tabs>
        <w:ind w:left="1440" w:hanging="1440"/>
      </w:pPr>
      <w:rPr>
        <w:rFonts w:hint="default"/>
        <w:b/>
      </w:rPr>
    </w:lvl>
    <w:lvl w:ilvl="7">
      <w:start w:val="1"/>
      <w:numFmt w:val="decimal"/>
      <w:lvlText w:val="%1.%2-%3.%4.%5.%6.%7.%8."/>
      <w:lvlJc w:val="left"/>
      <w:pPr>
        <w:tabs>
          <w:tab w:val="num" w:pos="1800"/>
        </w:tabs>
        <w:ind w:left="1800" w:hanging="1800"/>
      </w:pPr>
      <w:rPr>
        <w:rFonts w:hint="default"/>
        <w:b/>
      </w:rPr>
    </w:lvl>
    <w:lvl w:ilvl="8">
      <w:start w:val="1"/>
      <w:numFmt w:val="decimal"/>
      <w:lvlText w:val="%1.%2-%3.%4.%5.%6.%7.%8.%9."/>
      <w:lvlJc w:val="left"/>
      <w:pPr>
        <w:tabs>
          <w:tab w:val="num" w:pos="1800"/>
        </w:tabs>
        <w:ind w:left="1800" w:hanging="1800"/>
      </w:pPr>
      <w:rPr>
        <w:rFonts w:hint="default"/>
        <w:b/>
      </w:rPr>
    </w:lvl>
  </w:abstractNum>
  <w:abstractNum w:abstractNumId="21">
    <w:nsid w:val="332F4DFD"/>
    <w:multiLevelType w:val="hybridMultilevel"/>
    <w:tmpl w:val="5DB0C7B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2">
    <w:nsid w:val="35B1050B"/>
    <w:multiLevelType w:val="hybridMultilevel"/>
    <w:tmpl w:val="DDB4CE4A"/>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23">
    <w:nsid w:val="3CB95085"/>
    <w:multiLevelType w:val="multilevel"/>
    <w:tmpl w:val="83EA46CA"/>
    <w:lvl w:ilvl="0">
      <w:start w:val="1"/>
      <w:numFmt w:val="bullet"/>
      <w:lvlText w:val=""/>
      <w:lvlJc w:val="left"/>
      <w:pPr>
        <w:ind w:left="390" w:hanging="390"/>
      </w:pPr>
      <w:rPr>
        <w:rFonts w:ascii="Symbol" w:hAnsi="Symbol" w:hint="default"/>
      </w:rPr>
    </w:lvl>
    <w:lvl w:ilvl="1">
      <w:start w:val="1"/>
      <w:numFmt w:val="bullet"/>
      <w:lvlText w:val=""/>
      <w:lvlJc w:val="left"/>
      <w:pPr>
        <w:ind w:left="720" w:hanging="720"/>
      </w:pPr>
      <w:rPr>
        <w:rFonts w:ascii="Symbol" w:hAnsi="Symbo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24">
    <w:nsid w:val="3FC07C4E"/>
    <w:multiLevelType w:val="hybridMultilevel"/>
    <w:tmpl w:val="B5D685BA"/>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25">
    <w:nsid w:val="47141E41"/>
    <w:multiLevelType w:val="hybridMultilevel"/>
    <w:tmpl w:val="02247C00"/>
    <w:lvl w:ilvl="0" w:tplc="E32CA276">
      <w:start w:val="1"/>
      <w:numFmt w:val="decimal"/>
      <w:lvlText w:val="%1."/>
      <w:lvlJc w:val="left"/>
      <w:pPr>
        <w:ind w:left="405" w:hanging="360"/>
      </w:pPr>
      <w:rPr>
        <w:rFonts w:hint="default"/>
        <w:b/>
      </w:rPr>
    </w:lvl>
    <w:lvl w:ilvl="1" w:tplc="04160019" w:tentative="1">
      <w:start w:val="1"/>
      <w:numFmt w:val="lowerLetter"/>
      <w:lvlText w:val="%2."/>
      <w:lvlJc w:val="left"/>
      <w:pPr>
        <w:ind w:left="1125" w:hanging="360"/>
      </w:pPr>
    </w:lvl>
    <w:lvl w:ilvl="2" w:tplc="0416001B" w:tentative="1">
      <w:start w:val="1"/>
      <w:numFmt w:val="lowerRoman"/>
      <w:lvlText w:val="%3."/>
      <w:lvlJc w:val="right"/>
      <w:pPr>
        <w:ind w:left="1845" w:hanging="180"/>
      </w:pPr>
    </w:lvl>
    <w:lvl w:ilvl="3" w:tplc="0416000F" w:tentative="1">
      <w:start w:val="1"/>
      <w:numFmt w:val="decimal"/>
      <w:lvlText w:val="%4."/>
      <w:lvlJc w:val="left"/>
      <w:pPr>
        <w:ind w:left="2565" w:hanging="360"/>
      </w:pPr>
    </w:lvl>
    <w:lvl w:ilvl="4" w:tplc="04160019" w:tentative="1">
      <w:start w:val="1"/>
      <w:numFmt w:val="lowerLetter"/>
      <w:lvlText w:val="%5."/>
      <w:lvlJc w:val="left"/>
      <w:pPr>
        <w:ind w:left="3285" w:hanging="360"/>
      </w:pPr>
    </w:lvl>
    <w:lvl w:ilvl="5" w:tplc="0416001B" w:tentative="1">
      <w:start w:val="1"/>
      <w:numFmt w:val="lowerRoman"/>
      <w:lvlText w:val="%6."/>
      <w:lvlJc w:val="right"/>
      <w:pPr>
        <w:ind w:left="4005" w:hanging="180"/>
      </w:pPr>
    </w:lvl>
    <w:lvl w:ilvl="6" w:tplc="0416000F" w:tentative="1">
      <w:start w:val="1"/>
      <w:numFmt w:val="decimal"/>
      <w:lvlText w:val="%7."/>
      <w:lvlJc w:val="left"/>
      <w:pPr>
        <w:ind w:left="4725" w:hanging="360"/>
      </w:pPr>
    </w:lvl>
    <w:lvl w:ilvl="7" w:tplc="04160019" w:tentative="1">
      <w:start w:val="1"/>
      <w:numFmt w:val="lowerLetter"/>
      <w:lvlText w:val="%8."/>
      <w:lvlJc w:val="left"/>
      <w:pPr>
        <w:ind w:left="5445" w:hanging="360"/>
      </w:pPr>
    </w:lvl>
    <w:lvl w:ilvl="8" w:tplc="0416001B" w:tentative="1">
      <w:start w:val="1"/>
      <w:numFmt w:val="lowerRoman"/>
      <w:lvlText w:val="%9."/>
      <w:lvlJc w:val="right"/>
      <w:pPr>
        <w:ind w:left="6165" w:hanging="180"/>
      </w:pPr>
    </w:lvl>
  </w:abstractNum>
  <w:abstractNum w:abstractNumId="26">
    <w:nsid w:val="48DE1FA8"/>
    <w:multiLevelType w:val="hybridMultilevel"/>
    <w:tmpl w:val="CE9E09A8"/>
    <w:lvl w:ilvl="0" w:tplc="04160001">
      <w:start w:val="1"/>
      <w:numFmt w:val="bullet"/>
      <w:lvlText w:val=""/>
      <w:lvlJc w:val="left"/>
      <w:pPr>
        <w:ind w:left="765" w:hanging="360"/>
      </w:pPr>
      <w:rPr>
        <w:rFonts w:ascii="Symbol" w:hAnsi="Symbol" w:hint="default"/>
      </w:rPr>
    </w:lvl>
    <w:lvl w:ilvl="1" w:tplc="04160003" w:tentative="1">
      <w:start w:val="1"/>
      <w:numFmt w:val="bullet"/>
      <w:lvlText w:val="o"/>
      <w:lvlJc w:val="left"/>
      <w:pPr>
        <w:ind w:left="1485" w:hanging="360"/>
      </w:pPr>
      <w:rPr>
        <w:rFonts w:ascii="Courier New" w:hAnsi="Courier New" w:cs="Courier New" w:hint="default"/>
      </w:rPr>
    </w:lvl>
    <w:lvl w:ilvl="2" w:tplc="04160005" w:tentative="1">
      <w:start w:val="1"/>
      <w:numFmt w:val="bullet"/>
      <w:lvlText w:val=""/>
      <w:lvlJc w:val="left"/>
      <w:pPr>
        <w:ind w:left="2205" w:hanging="360"/>
      </w:pPr>
      <w:rPr>
        <w:rFonts w:ascii="Wingdings" w:hAnsi="Wingdings" w:hint="default"/>
      </w:rPr>
    </w:lvl>
    <w:lvl w:ilvl="3" w:tplc="04160001" w:tentative="1">
      <w:start w:val="1"/>
      <w:numFmt w:val="bullet"/>
      <w:lvlText w:val=""/>
      <w:lvlJc w:val="left"/>
      <w:pPr>
        <w:ind w:left="2925" w:hanging="360"/>
      </w:pPr>
      <w:rPr>
        <w:rFonts w:ascii="Symbol" w:hAnsi="Symbol" w:hint="default"/>
      </w:rPr>
    </w:lvl>
    <w:lvl w:ilvl="4" w:tplc="04160003" w:tentative="1">
      <w:start w:val="1"/>
      <w:numFmt w:val="bullet"/>
      <w:lvlText w:val="o"/>
      <w:lvlJc w:val="left"/>
      <w:pPr>
        <w:ind w:left="3645" w:hanging="360"/>
      </w:pPr>
      <w:rPr>
        <w:rFonts w:ascii="Courier New" w:hAnsi="Courier New" w:cs="Courier New" w:hint="default"/>
      </w:rPr>
    </w:lvl>
    <w:lvl w:ilvl="5" w:tplc="04160005" w:tentative="1">
      <w:start w:val="1"/>
      <w:numFmt w:val="bullet"/>
      <w:lvlText w:val=""/>
      <w:lvlJc w:val="left"/>
      <w:pPr>
        <w:ind w:left="4365" w:hanging="360"/>
      </w:pPr>
      <w:rPr>
        <w:rFonts w:ascii="Wingdings" w:hAnsi="Wingdings" w:hint="default"/>
      </w:rPr>
    </w:lvl>
    <w:lvl w:ilvl="6" w:tplc="04160001" w:tentative="1">
      <w:start w:val="1"/>
      <w:numFmt w:val="bullet"/>
      <w:lvlText w:val=""/>
      <w:lvlJc w:val="left"/>
      <w:pPr>
        <w:ind w:left="5085" w:hanging="360"/>
      </w:pPr>
      <w:rPr>
        <w:rFonts w:ascii="Symbol" w:hAnsi="Symbol" w:hint="default"/>
      </w:rPr>
    </w:lvl>
    <w:lvl w:ilvl="7" w:tplc="04160003" w:tentative="1">
      <w:start w:val="1"/>
      <w:numFmt w:val="bullet"/>
      <w:lvlText w:val="o"/>
      <w:lvlJc w:val="left"/>
      <w:pPr>
        <w:ind w:left="5805" w:hanging="360"/>
      </w:pPr>
      <w:rPr>
        <w:rFonts w:ascii="Courier New" w:hAnsi="Courier New" w:cs="Courier New" w:hint="default"/>
      </w:rPr>
    </w:lvl>
    <w:lvl w:ilvl="8" w:tplc="04160005" w:tentative="1">
      <w:start w:val="1"/>
      <w:numFmt w:val="bullet"/>
      <w:lvlText w:val=""/>
      <w:lvlJc w:val="left"/>
      <w:pPr>
        <w:ind w:left="6525" w:hanging="360"/>
      </w:pPr>
      <w:rPr>
        <w:rFonts w:ascii="Wingdings" w:hAnsi="Wingdings" w:hint="default"/>
      </w:rPr>
    </w:lvl>
  </w:abstractNum>
  <w:abstractNum w:abstractNumId="27">
    <w:nsid w:val="4FF40C64"/>
    <w:multiLevelType w:val="hybridMultilevel"/>
    <w:tmpl w:val="108294D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55B41A62"/>
    <w:multiLevelType w:val="hybridMultilevel"/>
    <w:tmpl w:val="F72E34B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560E2360"/>
    <w:multiLevelType w:val="hybridMultilevel"/>
    <w:tmpl w:val="B11E3D1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566479F7"/>
    <w:multiLevelType w:val="hybridMultilevel"/>
    <w:tmpl w:val="7A9E915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nsid w:val="575B7457"/>
    <w:multiLevelType w:val="singleLevel"/>
    <w:tmpl w:val="5D3AD9AE"/>
    <w:lvl w:ilvl="0">
      <w:start w:val="1"/>
      <w:numFmt w:val="lowerLetter"/>
      <w:lvlText w:val="%1)"/>
      <w:legacy w:legacy="1" w:legacySpace="0" w:legacyIndent="283"/>
      <w:lvlJc w:val="left"/>
      <w:pPr>
        <w:ind w:left="284" w:hanging="283"/>
      </w:pPr>
      <w:rPr>
        <w:b/>
      </w:rPr>
    </w:lvl>
  </w:abstractNum>
  <w:abstractNum w:abstractNumId="32">
    <w:nsid w:val="5A4C6CFA"/>
    <w:multiLevelType w:val="hybridMultilevel"/>
    <w:tmpl w:val="E0D87F1E"/>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33">
    <w:nsid w:val="5ECD2B21"/>
    <w:multiLevelType w:val="hybridMultilevel"/>
    <w:tmpl w:val="BD866A04"/>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34">
    <w:nsid w:val="60B414EA"/>
    <w:multiLevelType w:val="multilevel"/>
    <w:tmpl w:val="00000008"/>
    <w:name w:val="WW8Num8"/>
    <w:lvl w:ilvl="0">
      <w:start w:val="4"/>
      <w:numFmt w:val="decimal"/>
      <w:lvlText w:val="%1"/>
      <w:lvlJc w:val="left"/>
      <w:pPr>
        <w:tabs>
          <w:tab w:val="num" w:pos="0"/>
        </w:tabs>
        <w:ind w:left="0" w:firstLine="0"/>
      </w:pPr>
      <w:rPr>
        <w:rFonts w:ascii="Verdana" w:hAnsi="Verdana"/>
        <w:b/>
        <w:sz w:val="16"/>
        <w:szCs w:val="16"/>
      </w:rPr>
    </w:lvl>
    <w:lvl w:ilvl="1">
      <w:start w:val="1"/>
      <w:numFmt w:val="decimal"/>
      <w:lvlText w:val="%1.%2"/>
      <w:lvlJc w:val="left"/>
      <w:pPr>
        <w:tabs>
          <w:tab w:val="num" w:pos="567"/>
        </w:tabs>
        <w:ind w:left="0" w:firstLine="0"/>
      </w:pPr>
      <w:rPr>
        <w:rFonts w:ascii="Verdana" w:hAnsi="Verdana"/>
        <w:b/>
        <w:sz w:val="16"/>
        <w:szCs w:val="16"/>
      </w:rPr>
    </w:lvl>
    <w:lvl w:ilvl="2">
      <w:start w:val="1"/>
      <w:numFmt w:val="decimal"/>
      <w:lvlText w:val="%1.%2.%3"/>
      <w:lvlJc w:val="left"/>
      <w:pPr>
        <w:tabs>
          <w:tab w:val="num" w:pos="1247"/>
        </w:tabs>
        <w:ind w:left="0" w:firstLine="0"/>
      </w:pPr>
      <w:rPr>
        <w:rFonts w:ascii="Verdana" w:hAnsi="Verdana"/>
        <w:b/>
        <w:sz w:val="16"/>
        <w:szCs w:val="16"/>
      </w:rPr>
    </w:lvl>
    <w:lvl w:ilvl="3">
      <w:start w:val="1"/>
      <w:numFmt w:val="decimal"/>
      <w:lvlText w:val="%1.%2.%3.%4"/>
      <w:lvlJc w:val="left"/>
      <w:pPr>
        <w:tabs>
          <w:tab w:val="num" w:pos="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35">
    <w:nsid w:val="64571E28"/>
    <w:multiLevelType w:val="singleLevel"/>
    <w:tmpl w:val="9C8C4AE4"/>
    <w:lvl w:ilvl="0">
      <w:start w:val="1"/>
      <w:numFmt w:val="lowerLetter"/>
      <w:lvlText w:val="%1)"/>
      <w:legacy w:legacy="1" w:legacySpace="0" w:legacyIndent="283"/>
      <w:lvlJc w:val="left"/>
      <w:pPr>
        <w:ind w:left="283" w:hanging="283"/>
      </w:pPr>
      <w:rPr>
        <w:b/>
      </w:rPr>
    </w:lvl>
  </w:abstractNum>
  <w:abstractNum w:abstractNumId="36">
    <w:nsid w:val="6BBE1DFB"/>
    <w:multiLevelType w:val="hybridMultilevel"/>
    <w:tmpl w:val="0972D9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nsid w:val="6E4E7614"/>
    <w:multiLevelType w:val="hybridMultilevel"/>
    <w:tmpl w:val="4C5AA3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729054FA"/>
    <w:multiLevelType w:val="hybridMultilevel"/>
    <w:tmpl w:val="72720A8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nsid w:val="78A104BB"/>
    <w:multiLevelType w:val="hybridMultilevel"/>
    <w:tmpl w:val="153CE650"/>
    <w:lvl w:ilvl="0" w:tplc="8CF8A9F8">
      <w:start w:val="1"/>
      <w:numFmt w:val="lowerLetter"/>
      <w:lvlText w:val="%1)"/>
      <w:lvlJc w:val="left"/>
      <w:pPr>
        <w:tabs>
          <w:tab w:val="num" w:pos="1776"/>
        </w:tabs>
        <w:ind w:left="1776" w:hanging="360"/>
      </w:pPr>
      <w:rPr>
        <w:rFonts w:hint="default"/>
        <w:b/>
      </w:rPr>
    </w:lvl>
    <w:lvl w:ilvl="1" w:tplc="04160019" w:tentative="1">
      <w:start w:val="1"/>
      <w:numFmt w:val="lowerLetter"/>
      <w:lvlText w:val="%2."/>
      <w:lvlJc w:val="left"/>
      <w:pPr>
        <w:tabs>
          <w:tab w:val="num" w:pos="2496"/>
        </w:tabs>
        <w:ind w:left="2496" w:hanging="360"/>
      </w:pPr>
    </w:lvl>
    <w:lvl w:ilvl="2" w:tplc="0416001B" w:tentative="1">
      <w:start w:val="1"/>
      <w:numFmt w:val="lowerRoman"/>
      <w:lvlText w:val="%3."/>
      <w:lvlJc w:val="right"/>
      <w:pPr>
        <w:tabs>
          <w:tab w:val="num" w:pos="3216"/>
        </w:tabs>
        <w:ind w:left="3216" w:hanging="180"/>
      </w:pPr>
    </w:lvl>
    <w:lvl w:ilvl="3" w:tplc="0416000F" w:tentative="1">
      <w:start w:val="1"/>
      <w:numFmt w:val="decimal"/>
      <w:lvlText w:val="%4."/>
      <w:lvlJc w:val="left"/>
      <w:pPr>
        <w:tabs>
          <w:tab w:val="num" w:pos="3936"/>
        </w:tabs>
        <w:ind w:left="3936" w:hanging="360"/>
      </w:pPr>
    </w:lvl>
    <w:lvl w:ilvl="4" w:tplc="04160019" w:tentative="1">
      <w:start w:val="1"/>
      <w:numFmt w:val="lowerLetter"/>
      <w:lvlText w:val="%5."/>
      <w:lvlJc w:val="left"/>
      <w:pPr>
        <w:tabs>
          <w:tab w:val="num" w:pos="4656"/>
        </w:tabs>
        <w:ind w:left="4656" w:hanging="360"/>
      </w:pPr>
    </w:lvl>
    <w:lvl w:ilvl="5" w:tplc="0416001B" w:tentative="1">
      <w:start w:val="1"/>
      <w:numFmt w:val="lowerRoman"/>
      <w:lvlText w:val="%6."/>
      <w:lvlJc w:val="right"/>
      <w:pPr>
        <w:tabs>
          <w:tab w:val="num" w:pos="5376"/>
        </w:tabs>
        <w:ind w:left="5376" w:hanging="180"/>
      </w:pPr>
    </w:lvl>
    <w:lvl w:ilvl="6" w:tplc="0416000F" w:tentative="1">
      <w:start w:val="1"/>
      <w:numFmt w:val="decimal"/>
      <w:lvlText w:val="%7."/>
      <w:lvlJc w:val="left"/>
      <w:pPr>
        <w:tabs>
          <w:tab w:val="num" w:pos="6096"/>
        </w:tabs>
        <w:ind w:left="6096" w:hanging="360"/>
      </w:pPr>
    </w:lvl>
    <w:lvl w:ilvl="7" w:tplc="04160019" w:tentative="1">
      <w:start w:val="1"/>
      <w:numFmt w:val="lowerLetter"/>
      <w:lvlText w:val="%8."/>
      <w:lvlJc w:val="left"/>
      <w:pPr>
        <w:tabs>
          <w:tab w:val="num" w:pos="6816"/>
        </w:tabs>
        <w:ind w:left="6816" w:hanging="360"/>
      </w:pPr>
    </w:lvl>
    <w:lvl w:ilvl="8" w:tplc="0416001B" w:tentative="1">
      <w:start w:val="1"/>
      <w:numFmt w:val="lowerRoman"/>
      <w:lvlText w:val="%9."/>
      <w:lvlJc w:val="right"/>
      <w:pPr>
        <w:tabs>
          <w:tab w:val="num" w:pos="7536"/>
        </w:tabs>
        <w:ind w:left="7536" w:hanging="180"/>
      </w:pPr>
    </w:lvl>
  </w:abstractNum>
  <w:abstractNum w:abstractNumId="40">
    <w:nsid w:val="794235CF"/>
    <w:multiLevelType w:val="hybridMultilevel"/>
    <w:tmpl w:val="DF5EA87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nsid w:val="7A5E43DC"/>
    <w:multiLevelType w:val="hybridMultilevel"/>
    <w:tmpl w:val="EC5ADA2E"/>
    <w:lvl w:ilvl="0" w:tplc="04160001">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42">
    <w:nsid w:val="7B8145BA"/>
    <w:multiLevelType w:val="hybridMultilevel"/>
    <w:tmpl w:val="8144A2D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7C243881"/>
    <w:multiLevelType w:val="hybridMultilevel"/>
    <w:tmpl w:val="BBF0944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nsid w:val="7E251ACE"/>
    <w:multiLevelType w:val="hybridMultilevel"/>
    <w:tmpl w:val="42E6C590"/>
    <w:lvl w:ilvl="0" w:tplc="0B504258">
      <w:start w:val="1"/>
      <w:numFmt w:val="bullet"/>
      <w:lvlText w:val=""/>
      <w:lvlJc w:val="left"/>
      <w:pPr>
        <w:ind w:left="1068" w:hanging="360"/>
      </w:pPr>
      <w:rPr>
        <w:rFonts w:ascii="Symbol" w:eastAsia="Times New Roman" w:hAnsi="Symbol" w:cs="Times New Roman" w:hint="default"/>
      </w:rPr>
    </w:lvl>
    <w:lvl w:ilvl="1" w:tplc="04160003" w:tentative="1">
      <w:start w:val="1"/>
      <w:numFmt w:val="bullet"/>
      <w:lvlText w:val="o"/>
      <w:lvlJc w:val="left"/>
      <w:pPr>
        <w:ind w:left="1788" w:hanging="360"/>
      </w:pPr>
      <w:rPr>
        <w:rFonts w:ascii="Courier New" w:hAnsi="Courier New" w:cs="Courier New" w:hint="default"/>
      </w:rPr>
    </w:lvl>
    <w:lvl w:ilvl="2" w:tplc="04160005" w:tentative="1">
      <w:start w:val="1"/>
      <w:numFmt w:val="bullet"/>
      <w:lvlText w:val=""/>
      <w:lvlJc w:val="left"/>
      <w:pPr>
        <w:ind w:left="2508" w:hanging="360"/>
      </w:pPr>
      <w:rPr>
        <w:rFonts w:ascii="Wingdings" w:hAnsi="Wingdings" w:hint="default"/>
      </w:rPr>
    </w:lvl>
    <w:lvl w:ilvl="3" w:tplc="04160001" w:tentative="1">
      <w:start w:val="1"/>
      <w:numFmt w:val="bullet"/>
      <w:lvlText w:val=""/>
      <w:lvlJc w:val="left"/>
      <w:pPr>
        <w:ind w:left="3228" w:hanging="360"/>
      </w:pPr>
      <w:rPr>
        <w:rFonts w:ascii="Symbol" w:hAnsi="Symbol" w:hint="default"/>
      </w:rPr>
    </w:lvl>
    <w:lvl w:ilvl="4" w:tplc="04160003" w:tentative="1">
      <w:start w:val="1"/>
      <w:numFmt w:val="bullet"/>
      <w:lvlText w:val="o"/>
      <w:lvlJc w:val="left"/>
      <w:pPr>
        <w:ind w:left="3948" w:hanging="360"/>
      </w:pPr>
      <w:rPr>
        <w:rFonts w:ascii="Courier New" w:hAnsi="Courier New" w:cs="Courier New" w:hint="default"/>
      </w:rPr>
    </w:lvl>
    <w:lvl w:ilvl="5" w:tplc="04160005" w:tentative="1">
      <w:start w:val="1"/>
      <w:numFmt w:val="bullet"/>
      <w:lvlText w:val=""/>
      <w:lvlJc w:val="left"/>
      <w:pPr>
        <w:ind w:left="4668" w:hanging="360"/>
      </w:pPr>
      <w:rPr>
        <w:rFonts w:ascii="Wingdings" w:hAnsi="Wingdings" w:hint="default"/>
      </w:rPr>
    </w:lvl>
    <w:lvl w:ilvl="6" w:tplc="04160001" w:tentative="1">
      <w:start w:val="1"/>
      <w:numFmt w:val="bullet"/>
      <w:lvlText w:val=""/>
      <w:lvlJc w:val="left"/>
      <w:pPr>
        <w:ind w:left="5388" w:hanging="360"/>
      </w:pPr>
      <w:rPr>
        <w:rFonts w:ascii="Symbol" w:hAnsi="Symbol" w:hint="default"/>
      </w:rPr>
    </w:lvl>
    <w:lvl w:ilvl="7" w:tplc="04160003" w:tentative="1">
      <w:start w:val="1"/>
      <w:numFmt w:val="bullet"/>
      <w:lvlText w:val="o"/>
      <w:lvlJc w:val="left"/>
      <w:pPr>
        <w:ind w:left="6108" w:hanging="360"/>
      </w:pPr>
      <w:rPr>
        <w:rFonts w:ascii="Courier New" w:hAnsi="Courier New" w:cs="Courier New" w:hint="default"/>
      </w:rPr>
    </w:lvl>
    <w:lvl w:ilvl="8" w:tplc="04160005" w:tentative="1">
      <w:start w:val="1"/>
      <w:numFmt w:val="bullet"/>
      <w:lvlText w:val=""/>
      <w:lvlJc w:val="left"/>
      <w:pPr>
        <w:ind w:left="6828" w:hanging="360"/>
      </w:pPr>
      <w:rPr>
        <w:rFonts w:ascii="Wingdings" w:hAnsi="Wingdings" w:hint="default"/>
      </w:rPr>
    </w:lvl>
  </w:abstractNum>
  <w:num w:numId="1">
    <w:abstractNumId w:val="15"/>
  </w:num>
  <w:num w:numId="2">
    <w:abstractNumId w:val="39"/>
  </w:num>
  <w:num w:numId="3">
    <w:abstractNumId w:val="13"/>
  </w:num>
  <w:num w:numId="4">
    <w:abstractNumId w:val="7"/>
  </w:num>
  <w:num w:numId="5">
    <w:abstractNumId w:val="8"/>
  </w:num>
  <w:num w:numId="6">
    <w:abstractNumId w:val="35"/>
  </w:num>
  <w:num w:numId="7">
    <w:abstractNumId w:val="35"/>
    <w:lvlOverride w:ilvl="0">
      <w:lvl w:ilvl="0">
        <w:start w:val="2"/>
        <w:numFmt w:val="lowerLetter"/>
        <w:lvlText w:val="%1)"/>
        <w:legacy w:legacy="1" w:legacySpace="0" w:legacyIndent="283"/>
        <w:lvlJc w:val="left"/>
        <w:pPr>
          <w:ind w:left="283" w:hanging="283"/>
        </w:pPr>
        <w:rPr>
          <w:b/>
        </w:rPr>
      </w:lvl>
    </w:lvlOverride>
  </w:num>
  <w:num w:numId="8">
    <w:abstractNumId w:val="20"/>
  </w:num>
  <w:num w:numId="9">
    <w:abstractNumId w:val="35"/>
    <w:lvlOverride w:ilvl="0">
      <w:lvl w:ilvl="0">
        <w:start w:val="2"/>
        <w:numFmt w:val="lowerLetter"/>
        <w:lvlText w:val="%1)"/>
        <w:legacy w:legacy="1" w:legacySpace="0" w:legacyIndent="283"/>
        <w:lvlJc w:val="left"/>
        <w:pPr>
          <w:ind w:left="283" w:hanging="283"/>
        </w:pPr>
        <w:rPr>
          <w:b/>
        </w:rPr>
      </w:lvl>
    </w:lvlOverride>
  </w:num>
  <w:num w:numId="10">
    <w:abstractNumId w:val="31"/>
  </w:num>
  <w:num w:numId="11">
    <w:abstractNumId w:val="19"/>
  </w:num>
  <w:num w:numId="1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7"/>
  </w:num>
  <w:num w:numId="14">
    <w:abstractNumId w:val="28"/>
  </w:num>
  <w:num w:numId="15">
    <w:abstractNumId w:val="6"/>
  </w:num>
  <w:num w:numId="16">
    <w:abstractNumId w:val="16"/>
  </w:num>
  <w:num w:numId="17">
    <w:abstractNumId w:val="43"/>
  </w:num>
  <w:num w:numId="18">
    <w:abstractNumId w:val="30"/>
  </w:num>
  <w:num w:numId="19">
    <w:abstractNumId w:val="18"/>
  </w:num>
  <w:num w:numId="20">
    <w:abstractNumId w:val="26"/>
  </w:num>
  <w:num w:numId="21">
    <w:abstractNumId w:val="29"/>
  </w:num>
  <w:num w:numId="22">
    <w:abstractNumId w:val="9"/>
  </w:num>
  <w:num w:numId="23">
    <w:abstractNumId w:val="41"/>
  </w:num>
  <w:num w:numId="2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5"/>
  </w:num>
  <w:num w:numId="27">
    <w:abstractNumId w:val="12"/>
  </w:num>
  <w:num w:numId="28">
    <w:abstractNumId w:val="44"/>
  </w:num>
  <w:num w:numId="29">
    <w:abstractNumId w:val="36"/>
  </w:num>
  <w:num w:numId="30">
    <w:abstractNumId w:val="38"/>
  </w:num>
  <w:num w:numId="31">
    <w:abstractNumId w:val="42"/>
  </w:num>
  <w:num w:numId="32">
    <w:abstractNumId w:val="10"/>
  </w:num>
  <w:num w:numId="33">
    <w:abstractNumId w:val="40"/>
  </w:num>
  <w:num w:numId="34">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num>
  <w:num w:numId="39">
    <w:abstractNumId w:val="37"/>
  </w:num>
  <w:num w:numId="40">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32"/>
  </w:num>
  <w:num w:numId="43">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4"/>
  </w:num>
  <w:num w:numId="45">
    <w:abstractNumId w:val="11"/>
  </w:num>
  <w:num w:numId="46">
    <w:abstractNumId w:val="17"/>
  </w:num>
  <w:num w:numId="47">
    <w:abstractNumId w:val="23"/>
  </w:num>
  <w:num w:numId="48">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955A2"/>
    <w:rsid w:val="00000E1B"/>
    <w:rsid w:val="00001C59"/>
    <w:rsid w:val="000029F3"/>
    <w:rsid w:val="000070E2"/>
    <w:rsid w:val="00012665"/>
    <w:rsid w:val="000126C9"/>
    <w:rsid w:val="00016F9F"/>
    <w:rsid w:val="00021546"/>
    <w:rsid w:val="00024634"/>
    <w:rsid w:val="00027672"/>
    <w:rsid w:val="000315AC"/>
    <w:rsid w:val="000356E6"/>
    <w:rsid w:val="00037111"/>
    <w:rsid w:val="00040BB4"/>
    <w:rsid w:val="0004201F"/>
    <w:rsid w:val="000420B1"/>
    <w:rsid w:val="0004347B"/>
    <w:rsid w:val="00045C9F"/>
    <w:rsid w:val="00045DA1"/>
    <w:rsid w:val="000462B9"/>
    <w:rsid w:val="0004702E"/>
    <w:rsid w:val="00052CE2"/>
    <w:rsid w:val="000542AF"/>
    <w:rsid w:val="0005437E"/>
    <w:rsid w:val="000561F9"/>
    <w:rsid w:val="00057A02"/>
    <w:rsid w:val="0006066A"/>
    <w:rsid w:val="00061628"/>
    <w:rsid w:val="00061F5F"/>
    <w:rsid w:val="0006231A"/>
    <w:rsid w:val="00066C27"/>
    <w:rsid w:val="0007010C"/>
    <w:rsid w:val="00074D7D"/>
    <w:rsid w:val="00075438"/>
    <w:rsid w:val="0007629B"/>
    <w:rsid w:val="00077150"/>
    <w:rsid w:val="00081A66"/>
    <w:rsid w:val="000835FA"/>
    <w:rsid w:val="00084688"/>
    <w:rsid w:val="00091754"/>
    <w:rsid w:val="00091DA8"/>
    <w:rsid w:val="000943B6"/>
    <w:rsid w:val="00094E07"/>
    <w:rsid w:val="00097891"/>
    <w:rsid w:val="00097DFB"/>
    <w:rsid w:val="000A16FB"/>
    <w:rsid w:val="000A17BD"/>
    <w:rsid w:val="000A4D28"/>
    <w:rsid w:val="000A70AA"/>
    <w:rsid w:val="000A74C4"/>
    <w:rsid w:val="000B0D5E"/>
    <w:rsid w:val="000B15FD"/>
    <w:rsid w:val="000B1672"/>
    <w:rsid w:val="000C03DF"/>
    <w:rsid w:val="000C0D8F"/>
    <w:rsid w:val="000C5587"/>
    <w:rsid w:val="000C70E5"/>
    <w:rsid w:val="000D2931"/>
    <w:rsid w:val="000E0AF8"/>
    <w:rsid w:val="000E14CF"/>
    <w:rsid w:val="000E27DE"/>
    <w:rsid w:val="000E410A"/>
    <w:rsid w:val="000F5F22"/>
    <w:rsid w:val="000F6FF5"/>
    <w:rsid w:val="0010020A"/>
    <w:rsid w:val="001040D7"/>
    <w:rsid w:val="0010703B"/>
    <w:rsid w:val="0010758F"/>
    <w:rsid w:val="00107EAA"/>
    <w:rsid w:val="00110613"/>
    <w:rsid w:val="001222A2"/>
    <w:rsid w:val="0012283B"/>
    <w:rsid w:val="00122EBA"/>
    <w:rsid w:val="00126E4F"/>
    <w:rsid w:val="00130A61"/>
    <w:rsid w:val="001313FD"/>
    <w:rsid w:val="001326F8"/>
    <w:rsid w:val="001349AC"/>
    <w:rsid w:val="0013536C"/>
    <w:rsid w:val="00135E22"/>
    <w:rsid w:val="00136364"/>
    <w:rsid w:val="00136961"/>
    <w:rsid w:val="00136FE2"/>
    <w:rsid w:val="0013757B"/>
    <w:rsid w:val="00137ECC"/>
    <w:rsid w:val="0014128A"/>
    <w:rsid w:val="001449A0"/>
    <w:rsid w:val="0014644D"/>
    <w:rsid w:val="00146C66"/>
    <w:rsid w:val="0014705E"/>
    <w:rsid w:val="00152A97"/>
    <w:rsid w:val="00152B2A"/>
    <w:rsid w:val="00152CC5"/>
    <w:rsid w:val="001530BB"/>
    <w:rsid w:val="00156953"/>
    <w:rsid w:val="00156C38"/>
    <w:rsid w:val="001573F8"/>
    <w:rsid w:val="00161BBB"/>
    <w:rsid w:val="001626B8"/>
    <w:rsid w:val="001636A4"/>
    <w:rsid w:val="00174144"/>
    <w:rsid w:val="0017457A"/>
    <w:rsid w:val="0017563C"/>
    <w:rsid w:val="00176461"/>
    <w:rsid w:val="00176FFD"/>
    <w:rsid w:val="0018279B"/>
    <w:rsid w:val="00186153"/>
    <w:rsid w:val="001861C5"/>
    <w:rsid w:val="001869C1"/>
    <w:rsid w:val="00187842"/>
    <w:rsid w:val="0018797E"/>
    <w:rsid w:val="00187D39"/>
    <w:rsid w:val="00194954"/>
    <w:rsid w:val="0019531F"/>
    <w:rsid w:val="0019576A"/>
    <w:rsid w:val="0019767F"/>
    <w:rsid w:val="001A086A"/>
    <w:rsid w:val="001A0872"/>
    <w:rsid w:val="001A2FBA"/>
    <w:rsid w:val="001A447C"/>
    <w:rsid w:val="001A5A5F"/>
    <w:rsid w:val="001B0847"/>
    <w:rsid w:val="001B1B53"/>
    <w:rsid w:val="001B60C5"/>
    <w:rsid w:val="001C05C2"/>
    <w:rsid w:val="001C3F3A"/>
    <w:rsid w:val="001C639F"/>
    <w:rsid w:val="001C7955"/>
    <w:rsid w:val="001D3A1A"/>
    <w:rsid w:val="001D5847"/>
    <w:rsid w:val="001E0AF7"/>
    <w:rsid w:val="001E0D8F"/>
    <w:rsid w:val="001E264E"/>
    <w:rsid w:val="001E6C95"/>
    <w:rsid w:val="001E6E6C"/>
    <w:rsid w:val="001E76C9"/>
    <w:rsid w:val="001E7B81"/>
    <w:rsid w:val="00202E1C"/>
    <w:rsid w:val="002048C2"/>
    <w:rsid w:val="00207F68"/>
    <w:rsid w:val="00211148"/>
    <w:rsid w:val="0021372E"/>
    <w:rsid w:val="00215539"/>
    <w:rsid w:val="00217884"/>
    <w:rsid w:val="0022050E"/>
    <w:rsid w:val="00220D02"/>
    <w:rsid w:val="00221BAC"/>
    <w:rsid w:val="00227287"/>
    <w:rsid w:val="0023555E"/>
    <w:rsid w:val="002402C3"/>
    <w:rsid w:val="00241221"/>
    <w:rsid w:val="00242377"/>
    <w:rsid w:val="00242702"/>
    <w:rsid w:val="002444BF"/>
    <w:rsid w:val="00245196"/>
    <w:rsid w:val="00250718"/>
    <w:rsid w:val="0025365E"/>
    <w:rsid w:val="00257C32"/>
    <w:rsid w:val="00261033"/>
    <w:rsid w:val="002649A6"/>
    <w:rsid w:val="00266472"/>
    <w:rsid w:val="0026687E"/>
    <w:rsid w:val="002668EB"/>
    <w:rsid w:val="00267786"/>
    <w:rsid w:val="00270A71"/>
    <w:rsid w:val="00276156"/>
    <w:rsid w:val="002762BF"/>
    <w:rsid w:val="00276EF5"/>
    <w:rsid w:val="00277544"/>
    <w:rsid w:val="00280623"/>
    <w:rsid w:val="00280F0E"/>
    <w:rsid w:val="00280FFC"/>
    <w:rsid w:val="00282F31"/>
    <w:rsid w:val="00283B5A"/>
    <w:rsid w:val="00284000"/>
    <w:rsid w:val="00287776"/>
    <w:rsid w:val="00290D61"/>
    <w:rsid w:val="0029207A"/>
    <w:rsid w:val="00297D3D"/>
    <w:rsid w:val="002A05EC"/>
    <w:rsid w:val="002A1B64"/>
    <w:rsid w:val="002A2C2C"/>
    <w:rsid w:val="002A56EA"/>
    <w:rsid w:val="002A79FF"/>
    <w:rsid w:val="002B7AB0"/>
    <w:rsid w:val="002C0493"/>
    <w:rsid w:val="002C16D2"/>
    <w:rsid w:val="002C2094"/>
    <w:rsid w:val="002C5FFF"/>
    <w:rsid w:val="002C71FE"/>
    <w:rsid w:val="002D0404"/>
    <w:rsid w:val="002D06C5"/>
    <w:rsid w:val="002D15F7"/>
    <w:rsid w:val="002D4FE6"/>
    <w:rsid w:val="002E3782"/>
    <w:rsid w:val="002E5363"/>
    <w:rsid w:val="002F01FE"/>
    <w:rsid w:val="002F0C2C"/>
    <w:rsid w:val="002F182C"/>
    <w:rsid w:val="002F2520"/>
    <w:rsid w:val="002F2F62"/>
    <w:rsid w:val="002F39DD"/>
    <w:rsid w:val="002F45C5"/>
    <w:rsid w:val="002F7F56"/>
    <w:rsid w:val="002F7F72"/>
    <w:rsid w:val="00300711"/>
    <w:rsid w:val="00302F34"/>
    <w:rsid w:val="003053FB"/>
    <w:rsid w:val="0030588D"/>
    <w:rsid w:val="003078DC"/>
    <w:rsid w:val="00315760"/>
    <w:rsid w:val="00315B1B"/>
    <w:rsid w:val="00316178"/>
    <w:rsid w:val="00317B88"/>
    <w:rsid w:val="00322D9D"/>
    <w:rsid w:val="003236F9"/>
    <w:rsid w:val="00323C9D"/>
    <w:rsid w:val="00324441"/>
    <w:rsid w:val="00326F34"/>
    <w:rsid w:val="00334A56"/>
    <w:rsid w:val="003360EC"/>
    <w:rsid w:val="00336161"/>
    <w:rsid w:val="003405DA"/>
    <w:rsid w:val="0034170D"/>
    <w:rsid w:val="00342861"/>
    <w:rsid w:val="00342A7C"/>
    <w:rsid w:val="0034371C"/>
    <w:rsid w:val="00344967"/>
    <w:rsid w:val="00344DCA"/>
    <w:rsid w:val="00346A53"/>
    <w:rsid w:val="00346B87"/>
    <w:rsid w:val="003478B1"/>
    <w:rsid w:val="00350980"/>
    <w:rsid w:val="0035494F"/>
    <w:rsid w:val="0035572E"/>
    <w:rsid w:val="0036128D"/>
    <w:rsid w:val="00365C5D"/>
    <w:rsid w:val="00371072"/>
    <w:rsid w:val="00371973"/>
    <w:rsid w:val="003755AA"/>
    <w:rsid w:val="00375BAF"/>
    <w:rsid w:val="0037676C"/>
    <w:rsid w:val="00377C41"/>
    <w:rsid w:val="0038201B"/>
    <w:rsid w:val="00382EA5"/>
    <w:rsid w:val="003837BD"/>
    <w:rsid w:val="0038483F"/>
    <w:rsid w:val="00385B2D"/>
    <w:rsid w:val="00385F0D"/>
    <w:rsid w:val="003912E4"/>
    <w:rsid w:val="0039435B"/>
    <w:rsid w:val="003A1310"/>
    <w:rsid w:val="003A252D"/>
    <w:rsid w:val="003A32E4"/>
    <w:rsid w:val="003A57E4"/>
    <w:rsid w:val="003A7CD8"/>
    <w:rsid w:val="003B0E4D"/>
    <w:rsid w:val="003B1F54"/>
    <w:rsid w:val="003B204E"/>
    <w:rsid w:val="003B3154"/>
    <w:rsid w:val="003B4F47"/>
    <w:rsid w:val="003B53C7"/>
    <w:rsid w:val="003B7BB1"/>
    <w:rsid w:val="003C0468"/>
    <w:rsid w:val="003C1AC5"/>
    <w:rsid w:val="003C2F11"/>
    <w:rsid w:val="003C305C"/>
    <w:rsid w:val="003C3966"/>
    <w:rsid w:val="003C41F8"/>
    <w:rsid w:val="003C477A"/>
    <w:rsid w:val="003C4E86"/>
    <w:rsid w:val="003D1DEE"/>
    <w:rsid w:val="003D6F32"/>
    <w:rsid w:val="003E385D"/>
    <w:rsid w:val="003F0588"/>
    <w:rsid w:val="003F0D63"/>
    <w:rsid w:val="003F0FD2"/>
    <w:rsid w:val="003F1B53"/>
    <w:rsid w:val="003F221B"/>
    <w:rsid w:val="003F7ECD"/>
    <w:rsid w:val="004000C2"/>
    <w:rsid w:val="004007C6"/>
    <w:rsid w:val="004024F8"/>
    <w:rsid w:val="00404391"/>
    <w:rsid w:val="004057D3"/>
    <w:rsid w:val="004071B4"/>
    <w:rsid w:val="00410BE9"/>
    <w:rsid w:val="00412761"/>
    <w:rsid w:val="0041452F"/>
    <w:rsid w:val="00417843"/>
    <w:rsid w:val="00420B61"/>
    <w:rsid w:val="00421DCA"/>
    <w:rsid w:val="00427046"/>
    <w:rsid w:val="00430F9D"/>
    <w:rsid w:val="004361DD"/>
    <w:rsid w:val="00436D67"/>
    <w:rsid w:val="00436EB9"/>
    <w:rsid w:val="00441F06"/>
    <w:rsid w:val="00443E74"/>
    <w:rsid w:val="004478FC"/>
    <w:rsid w:val="00447918"/>
    <w:rsid w:val="004516B6"/>
    <w:rsid w:val="004517AE"/>
    <w:rsid w:val="00451A46"/>
    <w:rsid w:val="0045275B"/>
    <w:rsid w:val="00453B47"/>
    <w:rsid w:val="00454ACF"/>
    <w:rsid w:val="00466DB5"/>
    <w:rsid w:val="00467D35"/>
    <w:rsid w:val="00470B54"/>
    <w:rsid w:val="00471710"/>
    <w:rsid w:val="004717AD"/>
    <w:rsid w:val="00472D9B"/>
    <w:rsid w:val="004736AF"/>
    <w:rsid w:val="0047794F"/>
    <w:rsid w:val="00484BDC"/>
    <w:rsid w:val="004868F8"/>
    <w:rsid w:val="00486EAE"/>
    <w:rsid w:val="00490113"/>
    <w:rsid w:val="0049083A"/>
    <w:rsid w:val="00490DA5"/>
    <w:rsid w:val="00492F5E"/>
    <w:rsid w:val="00493403"/>
    <w:rsid w:val="004955A2"/>
    <w:rsid w:val="00496AEC"/>
    <w:rsid w:val="00497929"/>
    <w:rsid w:val="004A0522"/>
    <w:rsid w:val="004A068D"/>
    <w:rsid w:val="004A2BDB"/>
    <w:rsid w:val="004A6A5D"/>
    <w:rsid w:val="004B279C"/>
    <w:rsid w:val="004B2EFA"/>
    <w:rsid w:val="004C01EE"/>
    <w:rsid w:val="004C1ACD"/>
    <w:rsid w:val="004C210B"/>
    <w:rsid w:val="004C609C"/>
    <w:rsid w:val="004C71AE"/>
    <w:rsid w:val="004D1A74"/>
    <w:rsid w:val="004D2454"/>
    <w:rsid w:val="004D3C44"/>
    <w:rsid w:val="004E05D5"/>
    <w:rsid w:val="004E0E32"/>
    <w:rsid w:val="004E1024"/>
    <w:rsid w:val="004E2363"/>
    <w:rsid w:val="004E2783"/>
    <w:rsid w:val="004E2896"/>
    <w:rsid w:val="004E5550"/>
    <w:rsid w:val="004E7FE8"/>
    <w:rsid w:val="004F0B96"/>
    <w:rsid w:val="004F1866"/>
    <w:rsid w:val="004F267C"/>
    <w:rsid w:val="004F393D"/>
    <w:rsid w:val="004F45A9"/>
    <w:rsid w:val="004F5423"/>
    <w:rsid w:val="004F70F7"/>
    <w:rsid w:val="005000CB"/>
    <w:rsid w:val="00505456"/>
    <w:rsid w:val="00506E0C"/>
    <w:rsid w:val="0050792B"/>
    <w:rsid w:val="0051000D"/>
    <w:rsid w:val="00511BBD"/>
    <w:rsid w:val="00512753"/>
    <w:rsid w:val="00515402"/>
    <w:rsid w:val="0051590F"/>
    <w:rsid w:val="00515F14"/>
    <w:rsid w:val="0051651B"/>
    <w:rsid w:val="0051708A"/>
    <w:rsid w:val="005214D1"/>
    <w:rsid w:val="00523483"/>
    <w:rsid w:val="0052398B"/>
    <w:rsid w:val="00523D4C"/>
    <w:rsid w:val="00532FB1"/>
    <w:rsid w:val="00533C29"/>
    <w:rsid w:val="00534C4D"/>
    <w:rsid w:val="00536AF0"/>
    <w:rsid w:val="0053769B"/>
    <w:rsid w:val="005378C3"/>
    <w:rsid w:val="00541DF8"/>
    <w:rsid w:val="0054737D"/>
    <w:rsid w:val="00547A18"/>
    <w:rsid w:val="00547AB6"/>
    <w:rsid w:val="005501BF"/>
    <w:rsid w:val="0055087B"/>
    <w:rsid w:val="00561359"/>
    <w:rsid w:val="00561982"/>
    <w:rsid w:val="00562641"/>
    <w:rsid w:val="00564BF2"/>
    <w:rsid w:val="0056518F"/>
    <w:rsid w:val="005667E2"/>
    <w:rsid w:val="00574D4D"/>
    <w:rsid w:val="005760CB"/>
    <w:rsid w:val="00576944"/>
    <w:rsid w:val="00585179"/>
    <w:rsid w:val="00585390"/>
    <w:rsid w:val="005908F0"/>
    <w:rsid w:val="00594CF1"/>
    <w:rsid w:val="00597034"/>
    <w:rsid w:val="005A24EE"/>
    <w:rsid w:val="005A42A6"/>
    <w:rsid w:val="005A5531"/>
    <w:rsid w:val="005A5EAD"/>
    <w:rsid w:val="005A6014"/>
    <w:rsid w:val="005A646F"/>
    <w:rsid w:val="005A7185"/>
    <w:rsid w:val="005A726C"/>
    <w:rsid w:val="005B1CF5"/>
    <w:rsid w:val="005B1EA9"/>
    <w:rsid w:val="005B5B19"/>
    <w:rsid w:val="005C0DF3"/>
    <w:rsid w:val="005C486B"/>
    <w:rsid w:val="005C5607"/>
    <w:rsid w:val="005C5782"/>
    <w:rsid w:val="005D0A00"/>
    <w:rsid w:val="005D40DC"/>
    <w:rsid w:val="005D558B"/>
    <w:rsid w:val="005D5FC0"/>
    <w:rsid w:val="005D633A"/>
    <w:rsid w:val="005E0FE6"/>
    <w:rsid w:val="005E2596"/>
    <w:rsid w:val="005E34AC"/>
    <w:rsid w:val="005E34D7"/>
    <w:rsid w:val="005E44FB"/>
    <w:rsid w:val="005E616D"/>
    <w:rsid w:val="005E6316"/>
    <w:rsid w:val="005E6CEA"/>
    <w:rsid w:val="005F46ED"/>
    <w:rsid w:val="00602B90"/>
    <w:rsid w:val="00602EEB"/>
    <w:rsid w:val="006039BF"/>
    <w:rsid w:val="00603E14"/>
    <w:rsid w:val="00604456"/>
    <w:rsid w:val="006046FE"/>
    <w:rsid w:val="00604E90"/>
    <w:rsid w:val="00606782"/>
    <w:rsid w:val="006071F6"/>
    <w:rsid w:val="00612283"/>
    <w:rsid w:val="00612BC1"/>
    <w:rsid w:val="0061480F"/>
    <w:rsid w:val="00615449"/>
    <w:rsid w:val="00616A1B"/>
    <w:rsid w:val="00617C17"/>
    <w:rsid w:val="00617EB0"/>
    <w:rsid w:val="006261D0"/>
    <w:rsid w:val="0062621F"/>
    <w:rsid w:val="006311CC"/>
    <w:rsid w:val="00633F56"/>
    <w:rsid w:val="006375DF"/>
    <w:rsid w:val="0064452F"/>
    <w:rsid w:val="00645C51"/>
    <w:rsid w:val="00646F4F"/>
    <w:rsid w:val="00647F81"/>
    <w:rsid w:val="00650A74"/>
    <w:rsid w:val="006534FC"/>
    <w:rsid w:val="006550BF"/>
    <w:rsid w:val="00657814"/>
    <w:rsid w:val="00657A09"/>
    <w:rsid w:val="00664528"/>
    <w:rsid w:val="00664B04"/>
    <w:rsid w:val="00665B82"/>
    <w:rsid w:val="006670F7"/>
    <w:rsid w:val="00671FCC"/>
    <w:rsid w:val="00673DBE"/>
    <w:rsid w:val="006807D9"/>
    <w:rsid w:val="0068325B"/>
    <w:rsid w:val="00684B65"/>
    <w:rsid w:val="0068523F"/>
    <w:rsid w:val="00686524"/>
    <w:rsid w:val="00690979"/>
    <w:rsid w:val="00691A36"/>
    <w:rsid w:val="00691DD2"/>
    <w:rsid w:val="006931F9"/>
    <w:rsid w:val="006932D7"/>
    <w:rsid w:val="00697CCC"/>
    <w:rsid w:val="006A09A5"/>
    <w:rsid w:val="006A1F91"/>
    <w:rsid w:val="006A4DC9"/>
    <w:rsid w:val="006A5FAE"/>
    <w:rsid w:val="006A6051"/>
    <w:rsid w:val="006A78E8"/>
    <w:rsid w:val="006B0332"/>
    <w:rsid w:val="006B28BE"/>
    <w:rsid w:val="006B3196"/>
    <w:rsid w:val="006B31AF"/>
    <w:rsid w:val="006B5501"/>
    <w:rsid w:val="006B5827"/>
    <w:rsid w:val="006B6516"/>
    <w:rsid w:val="006C502F"/>
    <w:rsid w:val="006C73E7"/>
    <w:rsid w:val="006D454F"/>
    <w:rsid w:val="006E0CD5"/>
    <w:rsid w:val="006E0F9F"/>
    <w:rsid w:val="006E1FF5"/>
    <w:rsid w:val="006E4032"/>
    <w:rsid w:val="006E590F"/>
    <w:rsid w:val="006E61B9"/>
    <w:rsid w:val="006E63BC"/>
    <w:rsid w:val="006E778D"/>
    <w:rsid w:val="006F02DF"/>
    <w:rsid w:val="006F0A93"/>
    <w:rsid w:val="006F182F"/>
    <w:rsid w:val="006F1E66"/>
    <w:rsid w:val="006F2B1E"/>
    <w:rsid w:val="006F441E"/>
    <w:rsid w:val="006F7B3B"/>
    <w:rsid w:val="00703AC0"/>
    <w:rsid w:val="00705474"/>
    <w:rsid w:val="007066DE"/>
    <w:rsid w:val="007067B7"/>
    <w:rsid w:val="007068BF"/>
    <w:rsid w:val="0071010B"/>
    <w:rsid w:val="00710DF4"/>
    <w:rsid w:val="00713208"/>
    <w:rsid w:val="0071645C"/>
    <w:rsid w:val="00720E92"/>
    <w:rsid w:val="00722A1C"/>
    <w:rsid w:val="007241E7"/>
    <w:rsid w:val="00724350"/>
    <w:rsid w:val="00724B51"/>
    <w:rsid w:val="00726108"/>
    <w:rsid w:val="0072684D"/>
    <w:rsid w:val="00727AE6"/>
    <w:rsid w:val="00727C11"/>
    <w:rsid w:val="00727C44"/>
    <w:rsid w:val="00730C23"/>
    <w:rsid w:val="00731DE8"/>
    <w:rsid w:val="00734523"/>
    <w:rsid w:val="00734D2D"/>
    <w:rsid w:val="00737B61"/>
    <w:rsid w:val="00756793"/>
    <w:rsid w:val="00760A08"/>
    <w:rsid w:val="00762561"/>
    <w:rsid w:val="00763732"/>
    <w:rsid w:val="007649AE"/>
    <w:rsid w:val="00764A41"/>
    <w:rsid w:val="00764E45"/>
    <w:rsid w:val="00770808"/>
    <w:rsid w:val="00776CA7"/>
    <w:rsid w:val="0078005E"/>
    <w:rsid w:val="00781373"/>
    <w:rsid w:val="00781439"/>
    <w:rsid w:val="007846B6"/>
    <w:rsid w:val="007853E4"/>
    <w:rsid w:val="00787C22"/>
    <w:rsid w:val="0079073E"/>
    <w:rsid w:val="00790CAF"/>
    <w:rsid w:val="00791475"/>
    <w:rsid w:val="00792416"/>
    <w:rsid w:val="00794954"/>
    <w:rsid w:val="00796D81"/>
    <w:rsid w:val="0079726C"/>
    <w:rsid w:val="007973D5"/>
    <w:rsid w:val="007A14EC"/>
    <w:rsid w:val="007A1A53"/>
    <w:rsid w:val="007A32B5"/>
    <w:rsid w:val="007A36CF"/>
    <w:rsid w:val="007A48B5"/>
    <w:rsid w:val="007B0402"/>
    <w:rsid w:val="007B04A3"/>
    <w:rsid w:val="007B417D"/>
    <w:rsid w:val="007B476C"/>
    <w:rsid w:val="007B7CAE"/>
    <w:rsid w:val="007C2755"/>
    <w:rsid w:val="007C2D51"/>
    <w:rsid w:val="007C3301"/>
    <w:rsid w:val="007D28F1"/>
    <w:rsid w:val="007D3058"/>
    <w:rsid w:val="007D336D"/>
    <w:rsid w:val="007D540F"/>
    <w:rsid w:val="007E1546"/>
    <w:rsid w:val="007E20C5"/>
    <w:rsid w:val="007E28BC"/>
    <w:rsid w:val="007E45E2"/>
    <w:rsid w:val="007F3FEC"/>
    <w:rsid w:val="007F6D8A"/>
    <w:rsid w:val="00800AE5"/>
    <w:rsid w:val="008039D2"/>
    <w:rsid w:val="008055B8"/>
    <w:rsid w:val="00805CAF"/>
    <w:rsid w:val="00806E66"/>
    <w:rsid w:val="008104F8"/>
    <w:rsid w:val="00810C14"/>
    <w:rsid w:val="008160FE"/>
    <w:rsid w:val="0081799C"/>
    <w:rsid w:val="00817EE8"/>
    <w:rsid w:val="008200A6"/>
    <w:rsid w:val="008206F5"/>
    <w:rsid w:val="0082120D"/>
    <w:rsid w:val="008214C2"/>
    <w:rsid w:val="00821C07"/>
    <w:rsid w:val="00825931"/>
    <w:rsid w:val="0082703A"/>
    <w:rsid w:val="008275DF"/>
    <w:rsid w:val="008278ED"/>
    <w:rsid w:val="00831E1E"/>
    <w:rsid w:val="00831E45"/>
    <w:rsid w:val="00832A10"/>
    <w:rsid w:val="00832D7A"/>
    <w:rsid w:val="00833493"/>
    <w:rsid w:val="00834B24"/>
    <w:rsid w:val="00835E1C"/>
    <w:rsid w:val="00837FDD"/>
    <w:rsid w:val="00840D4A"/>
    <w:rsid w:val="008410F6"/>
    <w:rsid w:val="00842C49"/>
    <w:rsid w:val="008432BE"/>
    <w:rsid w:val="00843A50"/>
    <w:rsid w:val="008466FE"/>
    <w:rsid w:val="00851870"/>
    <w:rsid w:val="00856C3E"/>
    <w:rsid w:val="00862D32"/>
    <w:rsid w:val="00864B4B"/>
    <w:rsid w:val="008679C5"/>
    <w:rsid w:val="00874E24"/>
    <w:rsid w:val="00876964"/>
    <w:rsid w:val="00877633"/>
    <w:rsid w:val="00881FDA"/>
    <w:rsid w:val="008835E6"/>
    <w:rsid w:val="008845FB"/>
    <w:rsid w:val="00885EEC"/>
    <w:rsid w:val="0088676C"/>
    <w:rsid w:val="008869B8"/>
    <w:rsid w:val="008875FC"/>
    <w:rsid w:val="008901E1"/>
    <w:rsid w:val="00891C1A"/>
    <w:rsid w:val="008929AB"/>
    <w:rsid w:val="00896AB0"/>
    <w:rsid w:val="008A04AB"/>
    <w:rsid w:val="008A1B1D"/>
    <w:rsid w:val="008A2423"/>
    <w:rsid w:val="008A2765"/>
    <w:rsid w:val="008A40FA"/>
    <w:rsid w:val="008A602A"/>
    <w:rsid w:val="008B06E1"/>
    <w:rsid w:val="008B0DB4"/>
    <w:rsid w:val="008B1CD0"/>
    <w:rsid w:val="008B4643"/>
    <w:rsid w:val="008B55DB"/>
    <w:rsid w:val="008B5EF8"/>
    <w:rsid w:val="008B6AEE"/>
    <w:rsid w:val="008B7B29"/>
    <w:rsid w:val="008D1333"/>
    <w:rsid w:val="008D2631"/>
    <w:rsid w:val="008D748E"/>
    <w:rsid w:val="008D7546"/>
    <w:rsid w:val="008E42AE"/>
    <w:rsid w:val="008E4B7E"/>
    <w:rsid w:val="008E6FEC"/>
    <w:rsid w:val="008F078A"/>
    <w:rsid w:val="008F0819"/>
    <w:rsid w:val="008F1DA3"/>
    <w:rsid w:val="008F29EA"/>
    <w:rsid w:val="008F6C3B"/>
    <w:rsid w:val="008F785B"/>
    <w:rsid w:val="009002B5"/>
    <w:rsid w:val="00900F57"/>
    <w:rsid w:val="00905D43"/>
    <w:rsid w:val="00907A41"/>
    <w:rsid w:val="00907C73"/>
    <w:rsid w:val="00907F75"/>
    <w:rsid w:val="009112FB"/>
    <w:rsid w:val="00911384"/>
    <w:rsid w:val="009241F1"/>
    <w:rsid w:val="00924256"/>
    <w:rsid w:val="00927B95"/>
    <w:rsid w:val="0093235E"/>
    <w:rsid w:val="009333F5"/>
    <w:rsid w:val="00935B4B"/>
    <w:rsid w:val="00942753"/>
    <w:rsid w:val="0094340D"/>
    <w:rsid w:val="009441CB"/>
    <w:rsid w:val="00945923"/>
    <w:rsid w:val="00946406"/>
    <w:rsid w:val="009471C3"/>
    <w:rsid w:val="00951CCD"/>
    <w:rsid w:val="00952974"/>
    <w:rsid w:val="00952D3C"/>
    <w:rsid w:val="00952F7D"/>
    <w:rsid w:val="009549AF"/>
    <w:rsid w:val="00954F51"/>
    <w:rsid w:val="00955AD8"/>
    <w:rsid w:val="00957D96"/>
    <w:rsid w:val="009617F6"/>
    <w:rsid w:val="00963CAB"/>
    <w:rsid w:val="00973612"/>
    <w:rsid w:val="00983E92"/>
    <w:rsid w:val="00986152"/>
    <w:rsid w:val="00990118"/>
    <w:rsid w:val="0099464C"/>
    <w:rsid w:val="00994805"/>
    <w:rsid w:val="009948EE"/>
    <w:rsid w:val="009952DE"/>
    <w:rsid w:val="0099707C"/>
    <w:rsid w:val="009A1AB1"/>
    <w:rsid w:val="009A4D8B"/>
    <w:rsid w:val="009B21AF"/>
    <w:rsid w:val="009B31FC"/>
    <w:rsid w:val="009B5AB1"/>
    <w:rsid w:val="009C2324"/>
    <w:rsid w:val="009C5063"/>
    <w:rsid w:val="009C5D12"/>
    <w:rsid w:val="009C614E"/>
    <w:rsid w:val="009D007B"/>
    <w:rsid w:val="009D2716"/>
    <w:rsid w:val="009D2BA1"/>
    <w:rsid w:val="009D2CA1"/>
    <w:rsid w:val="009E0022"/>
    <w:rsid w:val="009E1EF6"/>
    <w:rsid w:val="009E53EF"/>
    <w:rsid w:val="009E5B86"/>
    <w:rsid w:val="009E5CF7"/>
    <w:rsid w:val="009E7D4C"/>
    <w:rsid w:val="00A0417A"/>
    <w:rsid w:val="00A05589"/>
    <w:rsid w:val="00A06AE6"/>
    <w:rsid w:val="00A0701C"/>
    <w:rsid w:val="00A07835"/>
    <w:rsid w:val="00A109EC"/>
    <w:rsid w:val="00A13BE0"/>
    <w:rsid w:val="00A147EC"/>
    <w:rsid w:val="00A15370"/>
    <w:rsid w:val="00A15D01"/>
    <w:rsid w:val="00A21322"/>
    <w:rsid w:val="00A21EAD"/>
    <w:rsid w:val="00A22406"/>
    <w:rsid w:val="00A226F7"/>
    <w:rsid w:val="00A22F7A"/>
    <w:rsid w:val="00A247A7"/>
    <w:rsid w:val="00A25405"/>
    <w:rsid w:val="00A2582A"/>
    <w:rsid w:val="00A31D36"/>
    <w:rsid w:val="00A33D55"/>
    <w:rsid w:val="00A350BD"/>
    <w:rsid w:val="00A35610"/>
    <w:rsid w:val="00A4029C"/>
    <w:rsid w:val="00A45666"/>
    <w:rsid w:val="00A50635"/>
    <w:rsid w:val="00A50ACF"/>
    <w:rsid w:val="00A53391"/>
    <w:rsid w:val="00A54B2E"/>
    <w:rsid w:val="00A554BF"/>
    <w:rsid w:val="00A55B12"/>
    <w:rsid w:val="00A570BC"/>
    <w:rsid w:val="00A6178C"/>
    <w:rsid w:val="00A61986"/>
    <w:rsid w:val="00A6439D"/>
    <w:rsid w:val="00A66834"/>
    <w:rsid w:val="00A66DFF"/>
    <w:rsid w:val="00A71346"/>
    <w:rsid w:val="00A714F7"/>
    <w:rsid w:val="00A72C3B"/>
    <w:rsid w:val="00A73FD3"/>
    <w:rsid w:val="00A742D2"/>
    <w:rsid w:val="00A74F0B"/>
    <w:rsid w:val="00A76262"/>
    <w:rsid w:val="00A77AF7"/>
    <w:rsid w:val="00A91549"/>
    <w:rsid w:val="00A9258A"/>
    <w:rsid w:val="00AA05B1"/>
    <w:rsid w:val="00AA3D9D"/>
    <w:rsid w:val="00AB4657"/>
    <w:rsid w:val="00AB6311"/>
    <w:rsid w:val="00AB7BC4"/>
    <w:rsid w:val="00AC4951"/>
    <w:rsid w:val="00AD0B19"/>
    <w:rsid w:val="00AD11F1"/>
    <w:rsid w:val="00AD5E29"/>
    <w:rsid w:val="00AE1E0F"/>
    <w:rsid w:val="00AE4CD1"/>
    <w:rsid w:val="00AE5FA0"/>
    <w:rsid w:val="00AE6ACC"/>
    <w:rsid w:val="00AE7808"/>
    <w:rsid w:val="00AE7A4E"/>
    <w:rsid w:val="00AF01AB"/>
    <w:rsid w:val="00AF03FB"/>
    <w:rsid w:val="00AF0A73"/>
    <w:rsid w:val="00AF23A0"/>
    <w:rsid w:val="00B010D9"/>
    <w:rsid w:val="00B01506"/>
    <w:rsid w:val="00B0399F"/>
    <w:rsid w:val="00B04126"/>
    <w:rsid w:val="00B05C9F"/>
    <w:rsid w:val="00B1537F"/>
    <w:rsid w:val="00B1584E"/>
    <w:rsid w:val="00B15A17"/>
    <w:rsid w:val="00B30BCE"/>
    <w:rsid w:val="00B337EC"/>
    <w:rsid w:val="00B34604"/>
    <w:rsid w:val="00B3494F"/>
    <w:rsid w:val="00B412A8"/>
    <w:rsid w:val="00B41678"/>
    <w:rsid w:val="00B41E84"/>
    <w:rsid w:val="00B42A43"/>
    <w:rsid w:val="00B445AF"/>
    <w:rsid w:val="00B51721"/>
    <w:rsid w:val="00B54B16"/>
    <w:rsid w:val="00B55158"/>
    <w:rsid w:val="00B57154"/>
    <w:rsid w:val="00B61962"/>
    <w:rsid w:val="00B64A03"/>
    <w:rsid w:val="00B65C10"/>
    <w:rsid w:val="00B665E6"/>
    <w:rsid w:val="00B67688"/>
    <w:rsid w:val="00B706C0"/>
    <w:rsid w:val="00B710D7"/>
    <w:rsid w:val="00B73564"/>
    <w:rsid w:val="00B801E5"/>
    <w:rsid w:val="00B804E2"/>
    <w:rsid w:val="00B8196C"/>
    <w:rsid w:val="00B81A38"/>
    <w:rsid w:val="00B8611D"/>
    <w:rsid w:val="00B86CA2"/>
    <w:rsid w:val="00B87867"/>
    <w:rsid w:val="00B90A14"/>
    <w:rsid w:val="00B9297D"/>
    <w:rsid w:val="00B95622"/>
    <w:rsid w:val="00B95A90"/>
    <w:rsid w:val="00B95EEB"/>
    <w:rsid w:val="00BA0E89"/>
    <w:rsid w:val="00BA268A"/>
    <w:rsid w:val="00BA4829"/>
    <w:rsid w:val="00BB6FED"/>
    <w:rsid w:val="00BC52E9"/>
    <w:rsid w:val="00BC6822"/>
    <w:rsid w:val="00BC781F"/>
    <w:rsid w:val="00BD0F7C"/>
    <w:rsid w:val="00BD1811"/>
    <w:rsid w:val="00BD678C"/>
    <w:rsid w:val="00BD740C"/>
    <w:rsid w:val="00BF16F3"/>
    <w:rsid w:val="00BF6179"/>
    <w:rsid w:val="00BF6C17"/>
    <w:rsid w:val="00C00C3A"/>
    <w:rsid w:val="00C019DF"/>
    <w:rsid w:val="00C02F85"/>
    <w:rsid w:val="00C031F9"/>
    <w:rsid w:val="00C047C6"/>
    <w:rsid w:val="00C05195"/>
    <w:rsid w:val="00C07B58"/>
    <w:rsid w:val="00C11107"/>
    <w:rsid w:val="00C11201"/>
    <w:rsid w:val="00C12495"/>
    <w:rsid w:val="00C153DF"/>
    <w:rsid w:val="00C22B79"/>
    <w:rsid w:val="00C23486"/>
    <w:rsid w:val="00C31FF1"/>
    <w:rsid w:val="00C33D66"/>
    <w:rsid w:val="00C34323"/>
    <w:rsid w:val="00C410EB"/>
    <w:rsid w:val="00C413B3"/>
    <w:rsid w:val="00C42EF5"/>
    <w:rsid w:val="00C526C0"/>
    <w:rsid w:val="00C5434B"/>
    <w:rsid w:val="00C57832"/>
    <w:rsid w:val="00C616AE"/>
    <w:rsid w:val="00C62FF7"/>
    <w:rsid w:val="00C63B66"/>
    <w:rsid w:val="00C67E1E"/>
    <w:rsid w:val="00C70924"/>
    <w:rsid w:val="00C72010"/>
    <w:rsid w:val="00C72B6B"/>
    <w:rsid w:val="00C7597D"/>
    <w:rsid w:val="00C84305"/>
    <w:rsid w:val="00C90A00"/>
    <w:rsid w:val="00C92180"/>
    <w:rsid w:val="00C93535"/>
    <w:rsid w:val="00C94193"/>
    <w:rsid w:val="00C955DC"/>
    <w:rsid w:val="00C966E0"/>
    <w:rsid w:val="00C96C8E"/>
    <w:rsid w:val="00CA3F3D"/>
    <w:rsid w:val="00CA59C6"/>
    <w:rsid w:val="00CA677C"/>
    <w:rsid w:val="00CB0B35"/>
    <w:rsid w:val="00CC015D"/>
    <w:rsid w:val="00CC1BD7"/>
    <w:rsid w:val="00CC25FE"/>
    <w:rsid w:val="00CC296D"/>
    <w:rsid w:val="00CC2C41"/>
    <w:rsid w:val="00CC6A28"/>
    <w:rsid w:val="00CD4C20"/>
    <w:rsid w:val="00CE2CE3"/>
    <w:rsid w:val="00CE46FE"/>
    <w:rsid w:val="00CE507E"/>
    <w:rsid w:val="00CE5224"/>
    <w:rsid w:val="00CE6404"/>
    <w:rsid w:val="00CE6831"/>
    <w:rsid w:val="00CE70C6"/>
    <w:rsid w:val="00CF12B4"/>
    <w:rsid w:val="00CF20B8"/>
    <w:rsid w:val="00CF20DA"/>
    <w:rsid w:val="00CF340A"/>
    <w:rsid w:val="00CF4EF0"/>
    <w:rsid w:val="00CF6A0D"/>
    <w:rsid w:val="00CF743E"/>
    <w:rsid w:val="00D014ED"/>
    <w:rsid w:val="00D01982"/>
    <w:rsid w:val="00D100F7"/>
    <w:rsid w:val="00D1013B"/>
    <w:rsid w:val="00D13D23"/>
    <w:rsid w:val="00D16586"/>
    <w:rsid w:val="00D17BB1"/>
    <w:rsid w:val="00D23E39"/>
    <w:rsid w:val="00D30309"/>
    <w:rsid w:val="00D32E0B"/>
    <w:rsid w:val="00D35FBD"/>
    <w:rsid w:val="00D373DC"/>
    <w:rsid w:val="00D40FE8"/>
    <w:rsid w:val="00D4402A"/>
    <w:rsid w:val="00D507A3"/>
    <w:rsid w:val="00D5292F"/>
    <w:rsid w:val="00D534A0"/>
    <w:rsid w:val="00D53BCF"/>
    <w:rsid w:val="00D6059B"/>
    <w:rsid w:val="00D6092D"/>
    <w:rsid w:val="00D60B92"/>
    <w:rsid w:val="00D6101A"/>
    <w:rsid w:val="00D619B7"/>
    <w:rsid w:val="00D63439"/>
    <w:rsid w:val="00D63C8A"/>
    <w:rsid w:val="00D65D06"/>
    <w:rsid w:val="00D727A4"/>
    <w:rsid w:val="00D72DE3"/>
    <w:rsid w:val="00D7481C"/>
    <w:rsid w:val="00D7658C"/>
    <w:rsid w:val="00D76C92"/>
    <w:rsid w:val="00D77109"/>
    <w:rsid w:val="00D825B7"/>
    <w:rsid w:val="00D848C4"/>
    <w:rsid w:val="00D84CB3"/>
    <w:rsid w:val="00D92E99"/>
    <w:rsid w:val="00D97C6C"/>
    <w:rsid w:val="00DA3D51"/>
    <w:rsid w:val="00DB0417"/>
    <w:rsid w:val="00DB073E"/>
    <w:rsid w:val="00DB123F"/>
    <w:rsid w:val="00DB7A38"/>
    <w:rsid w:val="00DC0852"/>
    <w:rsid w:val="00DC156F"/>
    <w:rsid w:val="00DC2585"/>
    <w:rsid w:val="00DC2756"/>
    <w:rsid w:val="00DC46BB"/>
    <w:rsid w:val="00DC6DB7"/>
    <w:rsid w:val="00DD065E"/>
    <w:rsid w:val="00DD1B2B"/>
    <w:rsid w:val="00DD701D"/>
    <w:rsid w:val="00DE1433"/>
    <w:rsid w:val="00DE5ABB"/>
    <w:rsid w:val="00DE655E"/>
    <w:rsid w:val="00DE7F1C"/>
    <w:rsid w:val="00DF218F"/>
    <w:rsid w:val="00DF2A05"/>
    <w:rsid w:val="00DF40B5"/>
    <w:rsid w:val="00DF72DC"/>
    <w:rsid w:val="00E01068"/>
    <w:rsid w:val="00E029B2"/>
    <w:rsid w:val="00E04339"/>
    <w:rsid w:val="00E05BBC"/>
    <w:rsid w:val="00E07119"/>
    <w:rsid w:val="00E07B54"/>
    <w:rsid w:val="00E1072E"/>
    <w:rsid w:val="00E202FC"/>
    <w:rsid w:val="00E20453"/>
    <w:rsid w:val="00E20ED8"/>
    <w:rsid w:val="00E20FA8"/>
    <w:rsid w:val="00E22537"/>
    <w:rsid w:val="00E300B3"/>
    <w:rsid w:val="00E31C72"/>
    <w:rsid w:val="00E364E9"/>
    <w:rsid w:val="00E36A6C"/>
    <w:rsid w:val="00E37AC9"/>
    <w:rsid w:val="00E40A32"/>
    <w:rsid w:val="00E41B7F"/>
    <w:rsid w:val="00E432A9"/>
    <w:rsid w:val="00E531D8"/>
    <w:rsid w:val="00E537FE"/>
    <w:rsid w:val="00E557D6"/>
    <w:rsid w:val="00E55B68"/>
    <w:rsid w:val="00E6055A"/>
    <w:rsid w:val="00E648C1"/>
    <w:rsid w:val="00E66314"/>
    <w:rsid w:val="00E70AFC"/>
    <w:rsid w:val="00E71994"/>
    <w:rsid w:val="00E75339"/>
    <w:rsid w:val="00E7702E"/>
    <w:rsid w:val="00E81B32"/>
    <w:rsid w:val="00E82C2B"/>
    <w:rsid w:val="00E83E0A"/>
    <w:rsid w:val="00E917B2"/>
    <w:rsid w:val="00E95B1D"/>
    <w:rsid w:val="00E97F4E"/>
    <w:rsid w:val="00EA0298"/>
    <w:rsid w:val="00EA22E2"/>
    <w:rsid w:val="00EA32AE"/>
    <w:rsid w:val="00EA3EAD"/>
    <w:rsid w:val="00EA6B5D"/>
    <w:rsid w:val="00EB0289"/>
    <w:rsid w:val="00EB0693"/>
    <w:rsid w:val="00EB2180"/>
    <w:rsid w:val="00EB218B"/>
    <w:rsid w:val="00EB2A40"/>
    <w:rsid w:val="00EB3D6E"/>
    <w:rsid w:val="00EB6638"/>
    <w:rsid w:val="00EB6AC5"/>
    <w:rsid w:val="00EC10A3"/>
    <w:rsid w:val="00EC2ECC"/>
    <w:rsid w:val="00EC5279"/>
    <w:rsid w:val="00EC7AA2"/>
    <w:rsid w:val="00ED0595"/>
    <w:rsid w:val="00ED1FCC"/>
    <w:rsid w:val="00ED2873"/>
    <w:rsid w:val="00ED31B4"/>
    <w:rsid w:val="00ED47EC"/>
    <w:rsid w:val="00ED522E"/>
    <w:rsid w:val="00ED52D9"/>
    <w:rsid w:val="00ED5B56"/>
    <w:rsid w:val="00ED6CCA"/>
    <w:rsid w:val="00EE05E3"/>
    <w:rsid w:val="00EE29D8"/>
    <w:rsid w:val="00EE50F3"/>
    <w:rsid w:val="00EE605A"/>
    <w:rsid w:val="00EE69A5"/>
    <w:rsid w:val="00EF03C2"/>
    <w:rsid w:val="00EF061F"/>
    <w:rsid w:val="00EF4C15"/>
    <w:rsid w:val="00EF4C85"/>
    <w:rsid w:val="00EF54AE"/>
    <w:rsid w:val="00EF5F42"/>
    <w:rsid w:val="00EF7475"/>
    <w:rsid w:val="00F03DC7"/>
    <w:rsid w:val="00F05088"/>
    <w:rsid w:val="00F07C71"/>
    <w:rsid w:val="00F104D3"/>
    <w:rsid w:val="00F10A22"/>
    <w:rsid w:val="00F11FEF"/>
    <w:rsid w:val="00F131BC"/>
    <w:rsid w:val="00F2086B"/>
    <w:rsid w:val="00F330AA"/>
    <w:rsid w:val="00F34870"/>
    <w:rsid w:val="00F34A98"/>
    <w:rsid w:val="00F34D16"/>
    <w:rsid w:val="00F41C87"/>
    <w:rsid w:val="00F434C7"/>
    <w:rsid w:val="00F46F16"/>
    <w:rsid w:val="00F502D7"/>
    <w:rsid w:val="00F5040C"/>
    <w:rsid w:val="00F5062A"/>
    <w:rsid w:val="00F5598D"/>
    <w:rsid w:val="00F56730"/>
    <w:rsid w:val="00F60A5A"/>
    <w:rsid w:val="00F6488F"/>
    <w:rsid w:val="00F6543E"/>
    <w:rsid w:val="00F66410"/>
    <w:rsid w:val="00F6677B"/>
    <w:rsid w:val="00F703D2"/>
    <w:rsid w:val="00F70C31"/>
    <w:rsid w:val="00F710C5"/>
    <w:rsid w:val="00F71B1E"/>
    <w:rsid w:val="00F724B5"/>
    <w:rsid w:val="00F77BFD"/>
    <w:rsid w:val="00F80375"/>
    <w:rsid w:val="00F8092E"/>
    <w:rsid w:val="00F80E0F"/>
    <w:rsid w:val="00F85AFF"/>
    <w:rsid w:val="00F87616"/>
    <w:rsid w:val="00F87FB7"/>
    <w:rsid w:val="00F90743"/>
    <w:rsid w:val="00F962F5"/>
    <w:rsid w:val="00F968C5"/>
    <w:rsid w:val="00F9725D"/>
    <w:rsid w:val="00FA086F"/>
    <w:rsid w:val="00FA2CC4"/>
    <w:rsid w:val="00FA4E73"/>
    <w:rsid w:val="00FA7562"/>
    <w:rsid w:val="00FB1856"/>
    <w:rsid w:val="00FB3C34"/>
    <w:rsid w:val="00FC2C33"/>
    <w:rsid w:val="00FC7E1F"/>
    <w:rsid w:val="00FD1128"/>
    <w:rsid w:val="00FD1554"/>
    <w:rsid w:val="00FD1865"/>
    <w:rsid w:val="00FD3454"/>
    <w:rsid w:val="00FD408D"/>
    <w:rsid w:val="00FD7275"/>
    <w:rsid w:val="00FE0677"/>
    <w:rsid w:val="00FE0F13"/>
    <w:rsid w:val="00FE725B"/>
    <w:rsid w:val="00FE7A48"/>
    <w:rsid w:val="00FF19FB"/>
    <w:rsid w:val="00FF1F63"/>
    <w:rsid w:val="00FF3CF0"/>
    <w:rsid w:val="00FF4EA4"/>
    <w:rsid w:val="00FF76C0"/>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9"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B1B53"/>
    <w:rPr>
      <w:sz w:val="24"/>
      <w:szCs w:val="24"/>
    </w:rPr>
  </w:style>
  <w:style w:type="paragraph" w:styleId="Ttulo1">
    <w:name w:val="heading 1"/>
    <w:basedOn w:val="Normal"/>
    <w:next w:val="Normal"/>
    <w:link w:val="Ttulo1Char"/>
    <w:uiPriority w:val="9"/>
    <w:qFormat/>
    <w:rsid w:val="001B1B53"/>
    <w:pPr>
      <w:keepNext/>
      <w:jc w:val="both"/>
      <w:outlineLvl w:val="0"/>
    </w:pPr>
    <w:rPr>
      <w:rFonts w:ascii="Arial" w:hAnsi="Arial" w:cs="Arial"/>
      <w:szCs w:val="20"/>
    </w:rPr>
  </w:style>
  <w:style w:type="paragraph" w:styleId="Ttulo2">
    <w:name w:val="heading 2"/>
    <w:basedOn w:val="Normal"/>
    <w:next w:val="Normal"/>
    <w:link w:val="Ttulo2Char"/>
    <w:qFormat/>
    <w:rsid w:val="001B1B53"/>
    <w:pPr>
      <w:keepNext/>
      <w:spacing w:before="240" w:after="60"/>
      <w:outlineLvl w:val="1"/>
    </w:pPr>
    <w:rPr>
      <w:rFonts w:ascii="Arial" w:hAnsi="Arial" w:cs="Arial"/>
      <w:b/>
      <w:bCs/>
      <w:i/>
      <w:iCs/>
      <w:sz w:val="28"/>
      <w:szCs w:val="28"/>
    </w:rPr>
  </w:style>
  <w:style w:type="paragraph" w:styleId="Ttulo3">
    <w:name w:val="heading 3"/>
    <w:basedOn w:val="Normal"/>
    <w:next w:val="Normal"/>
    <w:link w:val="Ttulo3Char"/>
    <w:qFormat/>
    <w:rsid w:val="001B1B53"/>
    <w:pPr>
      <w:keepNext/>
      <w:outlineLvl w:val="2"/>
    </w:pPr>
    <w:rPr>
      <w:rFonts w:ascii="Arial" w:hAnsi="Arial"/>
      <w:b/>
      <w:szCs w:val="20"/>
    </w:rPr>
  </w:style>
  <w:style w:type="paragraph" w:styleId="Ttulo4">
    <w:name w:val="heading 4"/>
    <w:basedOn w:val="Normal"/>
    <w:next w:val="Normal"/>
    <w:link w:val="Ttulo4Char"/>
    <w:qFormat/>
    <w:rsid w:val="001B1B53"/>
    <w:pPr>
      <w:keepNext/>
      <w:outlineLvl w:val="3"/>
    </w:pPr>
    <w:rPr>
      <w:rFonts w:ascii="Souvenir Lt BT" w:hAnsi="Souvenir Lt BT"/>
      <w:b/>
      <w:sz w:val="28"/>
      <w:szCs w:val="20"/>
    </w:rPr>
  </w:style>
  <w:style w:type="paragraph" w:styleId="Ttulo5">
    <w:name w:val="heading 5"/>
    <w:basedOn w:val="Normal"/>
    <w:next w:val="Normal"/>
    <w:link w:val="Ttulo5Char"/>
    <w:uiPriority w:val="99"/>
    <w:qFormat/>
    <w:rsid w:val="001B1B53"/>
    <w:pPr>
      <w:keepNext/>
      <w:jc w:val="both"/>
      <w:outlineLvl w:val="4"/>
    </w:pPr>
    <w:rPr>
      <w:rFonts w:ascii="Arial" w:hAnsi="Arial"/>
      <w:b/>
      <w:szCs w:val="20"/>
    </w:rPr>
  </w:style>
  <w:style w:type="paragraph" w:styleId="Ttulo6">
    <w:name w:val="heading 6"/>
    <w:basedOn w:val="Normal"/>
    <w:next w:val="Normal"/>
    <w:qFormat/>
    <w:rsid w:val="001B1B53"/>
    <w:pPr>
      <w:keepNext/>
      <w:jc w:val="center"/>
      <w:outlineLvl w:val="5"/>
    </w:pPr>
    <w:rPr>
      <w:rFonts w:ascii="Arial" w:hAnsi="Arial"/>
      <w:b/>
      <w:sz w:val="32"/>
      <w:szCs w:val="20"/>
    </w:rPr>
  </w:style>
  <w:style w:type="paragraph" w:styleId="Ttulo7">
    <w:name w:val="heading 7"/>
    <w:basedOn w:val="Normal"/>
    <w:next w:val="Normal"/>
    <w:link w:val="Ttulo7Char"/>
    <w:qFormat/>
    <w:rsid w:val="001B1B53"/>
    <w:pPr>
      <w:keepNext/>
      <w:autoSpaceDE w:val="0"/>
      <w:autoSpaceDN w:val="0"/>
      <w:adjustRightInd w:val="0"/>
      <w:jc w:val="center"/>
      <w:outlineLvl w:val="6"/>
    </w:pPr>
    <w:rPr>
      <w:rFonts w:ascii="Arial" w:hAnsi="Arial" w:cs="Arial"/>
      <w:b/>
      <w:bCs/>
      <w:color w:val="000000"/>
      <w:sz w:val="28"/>
      <w:szCs w:val="20"/>
    </w:rPr>
  </w:style>
  <w:style w:type="paragraph" w:styleId="Ttulo8">
    <w:name w:val="heading 8"/>
    <w:basedOn w:val="Normal"/>
    <w:next w:val="Normal"/>
    <w:qFormat/>
    <w:rsid w:val="001B1B53"/>
    <w:pPr>
      <w:keepNext/>
      <w:jc w:val="center"/>
      <w:outlineLvl w:val="7"/>
    </w:pPr>
    <w:rPr>
      <w:rFonts w:ascii="Arial" w:hAnsi="Arial"/>
      <w:b/>
      <w:szCs w:val="20"/>
    </w:rPr>
  </w:style>
  <w:style w:type="paragraph" w:styleId="Ttulo9">
    <w:name w:val="heading 9"/>
    <w:basedOn w:val="Normal"/>
    <w:next w:val="Normal"/>
    <w:qFormat/>
    <w:rsid w:val="001B1B53"/>
    <w:pPr>
      <w:keepNext/>
      <w:autoSpaceDE w:val="0"/>
      <w:autoSpaceDN w:val="0"/>
      <w:adjustRightInd w:val="0"/>
      <w:spacing w:before="120"/>
      <w:jc w:val="center"/>
      <w:outlineLvl w:val="8"/>
    </w:pPr>
    <w:rPr>
      <w:rFonts w:ascii="Arial" w:hAnsi="Arial" w:cs="Arial"/>
      <w:b/>
      <w:bCs/>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DRAO">
    <w:name w:val="PADRAO"/>
    <w:basedOn w:val="Normal"/>
    <w:uiPriority w:val="99"/>
    <w:rsid w:val="001B1B53"/>
    <w:pPr>
      <w:jc w:val="both"/>
    </w:pPr>
    <w:rPr>
      <w:rFonts w:ascii="Tms Rmn" w:hAnsi="Tms Rmn"/>
      <w:szCs w:val="20"/>
    </w:rPr>
  </w:style>
  <w:style w:type="paragraph" w:customStyle="1" w:styleId="Textopadro">
    <w:name w:val="Texto padrão"/>
    <w:basedOn w:val="Normal"/>
    <w:rsid w:val="001B1B53"/>
    <w:pPr>
      <w:widowControl w:val="0"/>
      <w:snapToGrid w:val="0"/>
    </w:pPr>
    <w:rPr>
      <w:szCs w:val="20"/>
      <w:lang w:val="en-US"/>
    </w:rPr>
  </w:style>
  <w:style w:type="paragraph" w:styleId="Corpodetexto2">
    <w:name w:val="Body Text 2"/>
    <w:basedOn w:val="Normal"/>
    <w:rsid w:val="001B1B53"/>
    <w:pPr>
      <w:jc w:val="both"/>
    </w:pPr>
    <w:rPr>
      <w:rFonts w:ascii="Arial" w:hAnsi="Arial" w:cs="Arial"/>
      <w:szCs w:val="20"/>
    </w:rPr>
  </w:style>
  <w:style w:type="character" w:styleId="Nmerodepgina">
    <w:name w:val="page number"/>
    <w:basedOn w:val="Fontepargpadro"/>
    <w:rsid w:val="001B1B53"/>
  </w:style>
  <w:style w:type="paragraph" w:styleId="Rodap">
    <w:name w:val="footer"/>
    <w:basedOn w:val="Normal"/>
    <w:link w:val="RodapChar"/>
    <w:uiPriority w:val="99"/>
    <w:rsid w:val="001B1B53"/>
    <w:pPr>
      <w:tabs>
        <w:tab w:val="center" w:pos="4419"/>
        <w:tab w:val="right" w:pos="8838"/>
      </w:tabs>
    </w:pPr>
    <w:rPr>
      <w:sz w:val="20"/>
      <w:szCs w:val="20"/>
    </w:rPr>
  </w:style>
  <w:style w:type="paragraph" w:styleId="Corpodetexto3">
    <w:name w:val="Body Text 3"/>
    <w:basedOn w:val="Normal"/>
    <w:link w:val="Corpodetexto3Char"/>
    <w:rsid w:val="00B95622"/>
    <w:pPr>
      <w:spacing w:after="120"/>
    </w:pPr>
    <w:rPr>
      <w:sz w:val="16"/>
      <w:szCs w:val="16"/>
    </w:rPr>
  </w:style>
  <w:style w:type="paragraph" w:styleId="Corpodetexto">
    <w:name w:val="Body Text"/>
    <w:basedOn w:val="Normal"/>
    <w:link w:val="CorpodetextoChar"/>
    <w:rsid w:val="009E7D4C"/>
    <w:pPr>
      <w:spacing w:after="120"/>
    </w:pPr>
  </w:style>
  <w:style w:type="paragraph" w:styleId="Cabealho">
    <w:name w:val="header"/>
    <w:basedOn w:val="Normal"/>
    <w:link w:val="CabealhoChar"/>
    <w:uiPriority w:val="99"/>
    <w:rsid w:val="009E7D4C"/>
    <w:pPr>
      <w:tabs>
        <w:tab w:val="center" w:pos="4252"/>
        <w:tab w:val="right" w:pos="8504"/>
      </w:tabs>
    </w:pPr>
  </w:style>
  <w:style w:type="paragraph" w:styleId="Recuodecorpodetexto2">
    <w:name w:val="Body Text Indent 2"/>
    <w:basedOn w:val="Normal"/>
    <w:rsid w:val="00B34604"/>
    <w:pPr>
      <w:spacing w:after="120" w:line="480" w:lineRule="auto"/>
      <w:ind w:left="283"/>
    </w:pPr>
  </w:style>
  <w:style w:type="paragraph" w:customStyle="1" w:styleId="western">
    <w:name w:val="western"/>
    <w:basedOn w:val="Normal"/>
    <w:rsid w:val="001E6E6C"/>
    <w:pPr>
      <w:spacing w:before="100" w:beforeAutospacing="1" w:after="119"/>
    </w:pPr>
  </w:style>
  <w:style w:type="paragraph" w:styleId="PargrafodaLista">
    <w:name w:val="List Paragraph"/>
    <w:basedOn w:val="Normal"/>
    <w:uiPriority w:val="34"/>
    <w:qFormat/>
    <w:rsid w:val="00061F5F"/>
    <w:pPr>
      <w:ind w:left="720"/>
      <w:contextualSpacing/>
    </w:pPr>
  </w:style>
  <w:style w:type="character" w:customStyle="1" w:styleId="texto1">
    <w:name w:val="texto1"/>
    <w:basedOn w:val="Fontepargpadro"/>
    <w:rsid w:val="0030588D"/>
    <w:rPr>
      <w:rFonts w:ascii="Verdana" w:hAnsi="Verdana" w:hint="default"/>
      <w:color w:val="000000"/>
      <w:sz w:val="16"/>
      <w:szCs w:val="16"/>
    </w:rPr>
  </w:style>
  <w:style w:type="character" w:styleId="nfase">
    <w:name w:val="Emphasis"/>
    <w:basedOn w:val="Fontepargpadro"/>
    <w:qFormat/>
    <w:rsid w:val="00CE46FE"/>
    <w:rPr>
      <w:b/>
      <w:bCs/>
      <w:i w:val="0"/>
      <w:iCs w:val="0"/>
    </w:rPr>
  </w:style>
  <w:style w:type="character" w:styleId="Forte">
    <w:name w:val="Strong"/>
    <w:basedOn w:val="Fontepargpadro"/>
    <w:uiPriority w:val="22"/>
    <w:qFormat/>
    <w:rsid w:val="00E432A9"/>
    <w:rPr>
      <w:b/>
      <w:bCs/>
    </w:rPr>
  </w:style>
  <w:style w:type="table" w:styleId="Tabelacomgrade">
    <w:name w:val="Table Grid"/>
    <w:basedOn w:val="Tabelanormal"/>
    <w:uiPriority w:val="59"/>
    <w:rsid w:val="00E432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rpodetexto3Char">
    <w:name w:val="Corpo de texto 3 Char"/>
    <w:basedOn w:val="Fontepargpadro"/>
    <w:link w:val="Corpodetexto3"/>
    <w:rsid w:val="00E432A9"/>
    <w:rPr>
      <w:sz w:val="16"/>
      <w:szCs w:val="16"/>
    </w:rPr>
  </w:style>
  <w:style w:type="character" w:customStyle="1" w:styleId="RodapChar">
    <w:name w:val="Rodapé Char"/>
    <w:basedOn w:val="Fontepargpadro"/>
    <w:link w:val="Rodap"/>
    <w:uiPriority w:val="99"/>
    <w:rsid w:val="00E432A9"/>
  </w:style>
  <w:style w:type="character" w:styleId="Hyperlink">
    <w:name w:val="Hyperlink"/>
    <w:basedOn w:val="Fontepargpadro"/>
    <w:rsid w:val="00B54B16"/>
    <w:rPr>
      <w:color w:val="0000FF" w:themeColor="hyperlink"/>
      <w:u w:val="single"/>
    </w:rPr>
  </w:style>
  <w:style w:type="paragraph" w:styleId="Ttulo">
    <w:name w:val="Title"/>
    <w:basedOn w:val="Normal"/>
    <w:link w:val="TtuloChar"/>
    <w:qFormat/>
    <w:rsid w:val="008B55DB"/>
    <w:pPr>
      <w:autoSpaceDE w:val="0"/>
      <w:autoSpaceDN w:val="0"/>
      <w:jc w:val="center"/>
    </w:pPr>
    <w:rPr>
      <w:rFonts w:ascii="Bookman Old Style" w:hAnsi="Bookman Old Style"/>
      <w:b/>
      <w:bCs/>
      <w:sz w:val="20"/>
    </w:rPr>
  </w:style>
  <w:style w:type="character" w:customStyle="1" w:styleId="TtuloChar">
    <w:name w:val="Título Char"/>
    <w:basedOn w:val="Fontepargpadro"/>
    <w:link w:val="Ttulo"/>
    <w:rsid w:val="008B55DB"/>
    <w:rPr>
      <w:rFonts w:ascii="Bookman Old Style" w:hAnsi="Bookman Old Style"/>
      <w:b/>
      <w:bCs/>
      <w:szCs w:val="24"/>
    </w:rPr>
  </w:style>
  <w:style w:type="paragraph" w:customStyle="1" w:styleId="Estilo1">
    <w:name w:val="Estilo1"/>
    <w:basedOn w:val="Normal"/>
    <w:autoRedefine/>
    <w:rsid w:val="008200A6"/>
    <w:pPr>
      <w:jc w:val="both"/>
    </w:pPr>
  </w:style>
  <w:style w:type="paragraph" w:styleId="Recuodecorpodetexto3">
    <w:name w:val="Body Text Indent 3"/>
    <w:basedOn w:val="Normal"/>
    <w:link w:val="Recuodecorpodetexto3Char"/>
    <w:rsid w:val="00E37AC9"/>
    <w:pPr>
      <w:spacing w:after="120"/>
      <w:ind w:left="283"/>
    </w:pPr>
    <w:rPr>
      <w:sz w:val="16"/>
      <w:szCs w:val="16"/>
    </w:rPr>
  </w:style>
  <w:style w:type="character" w:customStyle="1" w:styleId="Recuodecorpodetexto3Char">
    <w:name w:val="Recuo de corpo de texto 3 Char"/>
    <w:basedOn w:val="Fontepargpadro"/>
    <w:link w:val="Recuodecorpodetexto3"/>
    <w:rsid w:val="00E37AC9"/>
    <w:rPr>
      <w:sz w:val="16"/>
      <w:szCs w:val="16"/>
    </w:rPr>
  </w:style>
  <w:style w:type="paragraph" w:styleId="Textoembloco">
    <w:name w:val="Block Text"/>
    <w:basedOn w:val="Normal"/>
    <w:rsid w:val="004C609C"/>
    <w:pPr>
      <w:ind w:left="1701" w:right="-234"/>
      <w:jc w:val="both"/>
    </w:pPr>
    <w:rPr>
      <w:rFonts w:ascii="Arial" w:hAnsi="Arial" w:cs="Arial"/>
      <w:b/>
      <w:smallCaps/>
      <w:sz w:val="20"/>
    </w:rPr>
  </w:style>
  <w:style w:type="paragraph" w:customStyle="1" w:styleId="numerao">
    <w:name w:val="numeração"/>
    <w:uiPriority w:val="99"/>
    <w:rsid w:val="00506E0C"/>
    <w:pPr>
      <w:tabs>
        <w:tab w:val="left" w:pos="1440"/>
      </w:tabs>
      <w:spacing w:after="720" w:line="360" w:lineRule="exact"/>
      <w:jc w:val="center"/>
    </w:pPr>
    <w:rPr>
      <w:rFonts w:ascii="Courier" w:hAnsi="Courier" w:cs="Courier"/>
      <w:b/>
      <w:bCs/>
      <w:sz w:val="24"/>
      <w:szCs w:val="24"/>
      <w:lang w:val="en-US"/>
    </w:rPr>
  </w:style>
  <w:style w:type="character" w:customStyle="1" w:styleId="Ttulo5Char">
    <w:name w:val="Título 5 Char"/>
    <w:basedOn w:val="Fontepargpadro"/>
    <w:link w:val="Ttulo5"/>
    <w:uiPriority w:val="99"/>
    <w:locked/>
    <w:rsid w:val="00074D7D"/>
    <w:rPr>
      <w:rFonts w:ascii="Arial" w:hAnsi="Arial"/>
      <w:b/>
      <w:sz w:val="24"/>
    </w:rPr>
  </w:style>
  <w:style w:type="character" w:customStyle="1" w:styleId="Ttulo3Char">
    <w:name w:val="Título 3 Char"/>
    <w:basedOn w:val="Fontepargpadro"/>
    <w:link w:val="Ttulo3"/>
    <w:rsid w:val="00881FDA"/>
    <w:rPr>
      <w:rFonts w:ascii="Arial" w:hAnsi="Arial"/>
      <w:b/>
      <w:sz w:val="24"/>
    </w:rPr>
  </w:style>
  <w:style w:type="character" w:customStyle="1" w:styleId="Ttulo7Char">
    <w:name w:val="Título 7 Char"/>
    <w:basedOn w:val="Fontepargpadro"/>
    <w:link w:val="Ttulo7"/>
    <w:rsid w:val="00881FDA"/>
    <w:rPr>
      <w:rFonts w:ascii="Arial" w:hAnsi="Arial" w:cs="Arial"/>
      <w:b/>
      <w:bCs/>
      <w:color w:val="000000"/>
      <w:sz w:val="28"/>
    </w:rPr>
  </w:style>
  <w:style w:type="character" w:customStyle="1" w:styleId="Ttulo2Char">
    <w:name w:val="Título 2 Char"/>
    <w:basedOn w:val="Fontepargpadro"/>
    <w:link w:val="Ttulo2"/>
    <w:rsid w:val="004717AD"/>
    <w:rPr>
      <w:rFonts w:ascii="Arial" w:hAnsi="Arial" w:cs="Arial"/>
      <w:b/>
      <w:bCs/>
      <w:i/>
      <w:iCs/>
      <w:sz w:val="28"/>
      <w:szCs w:val="28"/>
    </w:rPr>
  </w:style>
  <w:style w:type="character" w:customStyle="1" w:styleId="Ttulo4Char">
    <w:name w:val="Título 4 Char"/>
    <w:basedOn w:val="Fontepargpadro"/>
    <w:link w:val="Ttulo4"/>
    <w:rsid w:val="009C2324"/>
    <w:rPr>
      <w:rFonts w:ascii="Souvenir Lt BT" w:hAnsi="Souvenir Lt BT"/>
      <w:b/>
      <w:sz w:val="28"/>
    </w:rPr>
  </w:style>
  <w:style w:type="character" w:customStyle="1" w:styleId="Ttulo1Char">
    <w:name w:val="Título 1 Char"/>
    <w:basedOn w:val="Fontepargpadro"/>
    <w:link w:val="Ttulo1"/>
    <w:uiPriority w:val="9"/>
    <w:rsid w:val="00CA59C6"/>
    <w:rPr>
      <w:rFonts w:ascii="Arial" w:hAnsi="Arial" w:cs="Arial"/>
      <w:sz w:val="24"/>
    </w:rPr>
  </w:style>
  <w:style w:type="character" w:customStyle="1" w:styleId="apple-converted-space">
    <w:name w:val="apple-converted-space"/>
    <w:basedOn w:val="Fontepargpadro"/>
    <w:rsid w:val="00CA59C6"/>
  </w:style>
  <w:style w:type="paragraph" w:customStyle="1" w:styleId="Default">
    <w:name w:val="Default"/>
    <w:rsid w:val="00CA59C6"/>
    <w:pPr>
      <w:autoSpaceDE w:val="0"/>
      <w:autoSpaceDN w:val="0"/>
      <w:adjustRightInd w:val="0"/>
    </w:pPr>
    <w:rPr>
      <w:rFonts w:ascii="Arial" w:eastAsia="Calibri" w:hAnsi="Arial" w:cs="Arial"/>
      <w:color w:val="000000"/>
      <w:sz w:val="24"/>
      <w:szCs w:val="24"/>
    </w:rPr>
  </w:style>
  <w:style w:type="character" w:customStyle="1" w:styleId="CorpodetextoChar">
    <w:name w:val="Corpo de texto Char"/>
    <w:basedOn w:val="Fontepargpadro"/>
    <w:link w:val="Corpodetexto"/>
    <w:rsid w:val="00CA59C6"/>
    <w:rPr>
      <w:sz w:val="24"/>
      <w:szCs w:val="24"/>
    </w:rPr>
  </w:style>
  <w:style w:type="character" w:customStyle="1" w:styleId="TextodebaloChar">
    <w:name w:val="Texto de balão Char"/>
    <w:basedOn w:val="Fontepargpadro"/>
    <w:link w:val="Textodebalo"/>
    <w:uiPriority w:val="99"/>
    <w:rsid w:val="00CA59C6"/>
    <w:rPr>
      <w:rFonts w:ascii="Tahoma" w:hAnsi="Tahoma" w:cs="Tahoma"/>
      <w:b/>
      <w:sz w:val="16"/>
      <w:szCs w:val="16"/>
      <w:lang w:bidi="en-US"/>
    </w:rPr>
  </w:style>
  <w:style w:type="paragraph" w:styleId="Textodebalo">
    <w:name w:val="Balloon Text"/>
    <w:basedOn w:val="Normal"/>
    <w:link w:val="TextodebaloChar"/>
    <w:uiPriority w:val="99"/>
    <w:unhideWhenUsed/>
    <w:rsid w:val="00CA59C6"/>
    <w:pPr>
      <w:ind w:left="2160"/>
    </w:pPr>
    <w:rPr>
      <w:rFonts w:ascii="Tahoma" w:hAnsi="Tahoma" w:cs="Tahoma"/>
      <w:b/>
      <w:sz w:val="16"/>
      <w:szCs w:val="16"/>
      <w:lang w:bidi="en-US"/>
    </w:rPr>
  </w:style>
  <w:style w:type="character" w:customStyle="1" w:styleId="TextodebaloChar1">
    <w:name w:val="Texto de balão Char1"/>
    <w:basedOn w:val="Fontepargpadro"/>
    <w:rsid w:val="00CA59C6"/>
    <w:rPr>
      <w:rFonts w:ascii="Tahoma" w:hAnsi="Tahoma" w:cs="Tahoma"/>
      <w:sz w:val="16"/>
      <w:szCs w:val="16"/>
    </w:rPr>
  </w:style>
  <w:style w:type="paragraph" w:customStyle="1" w:styleId="WW-ContedodaTabela">
    <w:name w:val="WW-Conteúdo da Tabela"/>
    <w:basedOn w:val="Corpodetexto"/>
    <w:rsid w:val="00CA59C6"/>
    <w:pPr>
      <w:suppressLineNumbers/>
      <w:spacing w:after="0"/>
      <w:jc w:val="both"/>
    </w:pPr>
    <w:rPr>
      <w:szCs w:val="20"/>
      <w:lang w:eastAsia="ar-SA"/>
    </w:rPr>
  </w:style>
  <w:style w:type="character" w:customStyle="1" w:styleId="CabealhoChar">
    <w:name w:val="Cabeçalho Char"/>
    <w:basedOn w:val="Fontepargpadro"/>
    <w:link w:val="Cabealho"/>
    <w:uiPriority w:val="99"/>
    <w:rsid w:val="00CA59C6"/>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0" w:defSemiHidden="0" w:defUnhideWhenUsed="0" w:defQFormat="0" w:count="267">
    <w:lsdException w:name="Normal" w:qFormat="1"/>
    <w:lsdException w:name="heading 1" w:uiPriority="9" w:qFormat="1"/>
    <w:lsdException w:name="heading 2" w:qFormat="1"/>
    <w:lsdException w:name="heading 3" w:qFormat="1"/>
    <w:lsdException w:name="heading 4" w:qFormat="1"/>
    <w:lsdException w:name="heading 5" w:uiPriority="99"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B1B53"/>
    <w:rPr>
      <w:sz w:val="24"/>
      <w:szCs w:val="24"/>
    </w:rPr>
  </w:style>
  <w:style w:type="paragraph" w:styleId="Ttulo1">
    <w:name w:val="heading 1"/>
    <w:basedOn w:val="Normal"/>
    <w:next w:val="Normal"/>
    <w:link w:val="Ttulo1Char"/>
    <w:uiPriority w:val="9"/>
    <w:qFormat/>
    <w:rsid w:val="001B1B53"/>
    <w:pPr>
      <w:keepNext/>
      <w:jc w:val="both"/>
      <w:outlineLvl w:val="0"/>
    </w:pPr>
    <w:rPr>
      <w:rFonts w:ascii="Arial" w:hAnsi="Arial" w:cs="Arial"/>
      <w:szCs w:val="20"/>
    </w:rPr>
  </w:style>
  <w:style w:type="paragraph" w:styleId="Ttulo2">
    <w:name w:val="heading 2"/>
    <w:basedOn w:val="Normal"/>
    <w:next w:val="Normal"/>
    <w:link w:val="Ttulo2Char"/>
    <w:qFormat/>
    <w:rsid w:val="001B1B53"/>
    <w:pPr>
      <w:keepNext/>
      <w:spacing w:before="240" w:after="60"/>
      <w:outlineLvl w:val="1"/>
    </w:pPr>
    <w:rPr>
      <w:rFonts w:ascii="Arial" w:hAnsi="Arial" w:cs="Arial"/>
      <w:b/>
      <w:bCs/>
      <w:i/>
      <w:iCs/>
      <w:sz w:val="28"/>
      <w:szCs w:val="28"/>
    </w:rPr>
  </w:style>
  <w:style w:type="paragraph" w:styleId="Ttulo3">
    <w:name w:val="heading 3"/>
    <w:basedOn w:val="Normal"/>
    <w:next w:val="Normal"/>
    <w:link w:val="Ttulo3Char"/>
    <w:qFormat/>
    <w:rsid w:val="001B1B53"/>
    <w:pPr>
      <w:keepNext/>
      <w:outlineLvl w:val="2"/>
    </w:pPr>
    <w:rPr>
      <w:rFonts w:ascii="Arial" w:hAnsi="Arial"/>
      <w:b/>
      <w:szCs w:val="20"/>
    </w:rPr>
  </w:style>
  <w:style w:type="paragraph" w:styleId="Ttulo4">
    <w:name w:val="heading 4"/>
    <w:basedOn w:val="Normal"/>
    <w:next w:val="Normal"/>
    <w:link w:val="Ttulo4Char"/>
    <w:qFormat/>
    <w:rsid w:val="001B1B53"/>
    <w:pPr>
      <w:keepNext/>
      <w:outlineLvl w:val="3"/>
    </w:pPr>
    <w:rPr>
      <w:rFonts w:ascii="Souvenir Lt BT" w:hAnsi="Souvenir Lt BT"/>
      <w:b/>
      <w:sz w:val="28"/>
      <w:szCs w:val="20"/>
    </w:rPr>
  </w:style>
  <w:style w:type="paragraph" w:styleId="Ttulo5">
    <w:name w:val="heading 5"/>
    <w:basedOn w:val="Normal"/>
    <w:next w:val="Normal"/>
    <w:link w:val="Ttulo5Char"/>
    <w:uiPriority w:val="99"/>
    <w:qFormat/>
    <w:rsid w:val="001B1B53"/>
    <w:pPr>
      <w:keepNext/>
      <w:jc w:val="both"/>
      <w:outlineLvl w:val="4"/>
    </w:pPr>
    <w:rPr>
      <w:rFonts w:ascii="Arial" w:hAnsi="Arial"/>
      <w:b/>
      <w:szCs w:val="20"/>
    </w:rPr>
  </w:style>
  <w:style w:type="paragraph" w:styleId="Ttulo6">
    <w:name w:val="heading 6"/>
    <w:basedOn w:val="Normal"/>
    <w:next w:val="Normal"/>
    <w:qFormat/>
    <w:rsid w:val="001B1B53"/>
    <w:pPr>
      <w:keepNext/>
      <w:jc w:val="center"/>
      <w:outlineLvl w:val="5"/>
    </w:pPr>
    <w:rPr>
      <w:rFonts w:ascii="Arial" w:hAnsi="Arial"/>
      <w:b/>
      <w:sz w:val="32"/>
      <w:szCs w:val="20"/>
    </w:rPr>
  </w:style>
  <w:style w:type="paragraph" w:styleId="Ttulo7">
    <w:name w:val="heading 7"/>
    <w:basedOn w:val="Normal"/>
    <w:next w:val="Normal"/>
    <w:link w:val="Ttulo7Char"/>
    <w:qFormat/>
    <w:rsid w:val="001B1B53"/>
    <w:pPr>
      <w:keepNext/>
      <w:autoSpaceDE w:val="0"/>
      <w:autoSpaceDN w:val="0"/>
      <w:adjustRightInd w:val="0"/>
      <w:jc w:val="center"/>
      <w:outlineLvl w:val="6"/>
    </w:pPr>
    <w:rPr>
      <w:rFonts w:ascii="Arial" w:hAnsi="Arial" w:cs="Arial"/>
      <w:b/>
      <w:bCs/>
      <w:color w:val="000000"/>
      <w:sz w:val="28"/>
      <w:szCs w:val="20"/>
    </w:rPr>
  </w:style>
  <w:style w:type="paragraph" w:styleId="Ttulo8">
    <w:name w:val="heading 8"/>
    <w:basedOn w:val="Normal"/>
    <w:next w:val="Normal"/>
    <w:qFormat/>
    <w:rsid w:val="001B1B53"/>
    <w:pPr>
      <w:keepNext/>
      <w:jc w:val="center"/>
      <w:outlineLvl w:val="7"/>
    </w:pPr>
    <w:rPr>
      <w:rFonts w:ascii="Arial" w:hAnsi="Arial"/>
      <w:b/>
      <w:szCs w:val="20"/>
    </w:rPr>
  </w:style>
  <w:style w:type="paragraph" w:styleId="Ttulo9">
    <w:name w:val="heading 9"/>
    <w:basedOn w:val="Normal"/>
    <w:next w:val="Normal"/>
    <w:qFormat/>
    <w:rsid w:val="001B1B53"/>
    <w:pPr>
      <w:keepNext/>
      <w:autoSpaceDE w:val="0"/>
      <w:autoSpaceDN w:val="0"/>
      <w:adjustRightInd w:val="0"/>
      <w:spacing w:before="120"/>
      <w:jc w:val="center"/>
      <w:outlineLvl w:val="8"/>
    </w:pPr>
    <w:rPr>
      <w:rFonts w:ascii="Arial" w:hAnsi="Arial" w:cs="Arial"/>
      <w:b/>
      <w:bCs/>
      <w:color w:val="000000"/>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PADRAO">
    <w:name w:val="PADRAO"/>
    <w:basedOn w:val="Normal"/>
    <w:uiPriority w:val="99"/>
    <w:rsid w:val="001B1B53"/>
    <w:pPr>
      <w:jc w:val="both"/>
    </w:pPr>
    <w:rPr>
      <w:rFonts w:ascii="Tms Rmn" w:hAnsi="Tms Rmn"/>
      <w:szCs w:val="20"/>
    </w:rPr>
  </w:style>
  <w:style w:type="paragraph" w:customStyle="1" w:styleId="Textopadro">
    <w:name w:val="Texto padrão"/>
    <w:basedOn w:val="Normal"/>
    <w:rsid w:val="001B1B53"/>
    <w:pPr>
      <w:widowControl w:val="0"/>
      <w:snapToGrid w:val="0"/>
    </w:pPr>
    <w:rPr>
      <w:szCs w:val="20"/>
      <w:lang w:val="en-US"/>
    </w:rPr>
  </w:style>
  <w:style w:type="paragraph" w:styleId="Corpodetexto2">
    <w:name w:val="Body Text 2"/>
    <w:basedOn w:val="Normal"/>
    <w:rsid w:val="001B1B53"/>
    <w:pPr>
      <w:jc w:val="both"/>
    </w:pPr>
    <w:rPr>
      <w:rFonts w:ascii="Arial" w:hAnsi="Arial" w:cs="Arial"/>
      <w:szCs w:val="20"/>
    </w:rPr>
  </w:style>
  <w:style w:type="character" w:styleId="Nmerodepgina">
    <w:name w:val="page number"/>
    <w:basedOn w:val="Fontepargpadro"/>
    <w:rsid w:val="001B1B53"/>
  </w:style>
  <w:style w:type="paragraph" w:styleId="Rodap">
    <w:name w:val="footer"/>
    <w:basedOn w:val="Normal"/>
    <w:link w:val="RodapChar"/>
    <w:uiPriority w:val="99"/>
    <w:rsid w:val="001B1B53"/>
    <w:pPr>
      <w:tabs>
        <w:tab w:val="center" w:pos="4419"/>
        <w:tab w:val="right" w:pos="8838"/>
      </w:tabs>
    </w:pPr>
    <w:rPr>
      <w:sz w:val="20"/>
      <w:szCs w:val="20"/>
    </w:rPr>
  </w:style>
  <w:style w:type="paragraph" w:styleId="Corpodetexto3">
    <w:name w:val="Body Text 3"/>
    <w:basedOn w:val="Normal"/>
    <w:link w:val="Corpodetexto3Char"/>
    <w:rsid w:val="00B95622"/>
    <w:pPr>
      <w:spacing w:after="120"/>
    </w:pPr>
    <w:rPr>
      <w:sz w:val="16"/>
      <w:szCs w:val="16"/>
    </w:rPr>
  </w:style>
  <w:style w:type="paragraph" w:styleId="Corpodetexto">
    <w:name w:val="Body Text"/>
    <w:basedOn w:val="Normal"/>
    <w:link w:val="CorpodetextoChar"/>
    <w:rsid w:val="009E7D4C"/>
    <w:pPr>
      <w:spacing w:after="120"/>
    </w:pPr>
  </w:style>
  <w:style w:type="paragraph" w:styleId="Cabealho">
    <w:name w:val="header"/>
    <w:basedOn w:val="Normal"/>
    <w:link w:val="CabealhoChar"/>
    <w:uiPriority w:val="99"/>
    <w:rsid w:val="009E7D4C"/>
    <w:pPr>
      <w:tabs>
        <w:tab w:val="center" w:pos="4252"/>
        <w:tab w:val="right" w:pos="8504"/>
      </w:tabs>
    </w:pPr>
  </w:style>
  <w:style w:type="paragraph" w:styleId="Recuodecorpodetexto2">
    <w:name w:val="Body Text Indent 2"/>
    <w:basedOn w:val="Normal"/>
    <w:rsid w:val="00B34604"/>
    <w:pPr>
      <w:spacing w:after="120" w:line="480" w:lineRule="auto"/>
      <w:ind w:left="283"/>
    </w:pPr>
  </w:style>
  <w:style w:type="paragraph" w:customStyle="1" w:styleId="western">
    <w:name w:val="western"/>
    <w:basedOn w:val="Normal"/>
    <w:rsid w:val="001E6E6C"/>
    <w:pPr>
      <w:spacing w:before="100" w:beforeAutospacing="1" w:after="119"/>
    </w:pPr>
  </w:style>
  <w:style w:type="paragraph" w:styleId="PargrafodaLista">
    <w:name w:val="List Paragraph"/>
    <w:basedOn w:val="Normal"/>
    <w:uiPriority w:val="34"/>
    <w:qFormat/>
    <w:rsid w:val="00061F5F"/>
    <w:pPr>
      <w:ind w:left="720"/>
      <w:contextualSpacing/>
    </w:pPr>
  </w:style>
  <w:style w:type="character" w:customStyle="1" w:styleId="texto1">
    <w:name w:val="texto1"/>
    <w:basedOn w:val="Fontepargpadro"/>
    <w:rsid w:val="0030588D"/>
    <w:rPr>
      <w:rFonts w:ascii="Verdana" w:hAnsi="Verdana" w:hint="default"/>
      <w:color w:val="000000"/>
      <w:sz w:val="16"/>
      <w:szCs w:val="16"/>
    </w:rPr>
  </w:style>
  <w:style w:type="character" w:styleId="nfase">
    <w:name w:val="Emphasis"/>
    <w:basedOn w:val="Fontepargpadro"/>
    <w:qFormat/>
    <w:rsid w:val="00CE46FE"/>
    <w:rPr>
      <w:b/>
      <w:bCs/>
      <w:i w:val="0"/>
      <w:iCs w:val="0"/>
    </w:rPr>
  </w:style>
  <w:style w:type="character" w:styleId="Forte">
    <w:name w:val="Strong"/>
    <w:basedOn w:val="Fontepargpadro"/>
    <w:uiPriority w:val="22"/>
    <w:qFormat/>
    <w:rsid w:val="00E432A9"/>
    <w:rPr>
      <w:b/>
      <w:bCs/>
    </w:rPr>
  </w:style>
  <w:style w:type="table" w:styleId="Tabelacomgrade">
    <w:name w:val="Table Grid"/>
    <w:basedOn w:val="Tabelanormal"/>
    <w:uiPriority w:val="59"/>
    <w:rsid w:val="00E432A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orpodetexto3Char">
    <w:name w:val="Corpo de texto 3 Char"/>
    <w:basedOn w:val="Fontepargpadro"/>
    <w:link w:val="Corpodetexto3"/>
    <w:rsid w:val="00E432A9"/>
    <w:rPr>
      <w:sz w:val="16"/>
      <w:szCs w:val="16"/>
    </w:rPr>
  </w:style>
  <w:style w:type="character" w:customStyle="1" w:styleId="RodapChar">
    <w:name w:val="Rodapé Char"/>
    <w:basedOn w:val="Fontepargpadro"/>
    <w:link w:val="Rodap"/>
    <w:uiPriority w:val="99"/>
    <w:rsid w:val="00E432A9"/>
  </w:style>
  <w:style w:type="character" w:styleId="Hyperlink">
    <w:name w:val="Hyperlink"/>
    <w:basedOn w:val="Fontepargpadro"/>
    <w:rsid w:val="00B54B16"/>
    <w:rPr>
      <w:color w:val="0000FF" w:themeColor="hyperlink"/>
      <w:u w:val="single"/>
    </w:rPr>
  </w:style>
  <w:style w:type="paragraph" w:styleId="Ttulo">
    <w:name w:val="Title"/>
    <w:basedOn w:val="Normal"/>
    <w:link w:val="TtuloChar"/>
    <w:qFormat/>
    <w:rsid w:val="008B55DB"/>
    <w:pPr>
      <w:autoSpaceDE w:val="0"/>
      <w:autoSpaceDN w:val="0"/>
      <w:jc w:val="center"/>
    </w:pPr>
    <w:rPr>
      <w:rFonts w:ascii="Bookman Old Style" w:hAnsi="Bookman Old Style"/>
      <w:b/>
      <w:bCs/>
      <w:sz w:val="20"/>
    </w:rPr>
  </w:style>
  <w:style w:type="character" w:customStyle="1" w:styleId="TtuloChar">
    <w:name w:val="Título Char"/>
    <w:basedOn w:val="Fontepargpadro"/>
    <w:link w:val="Ttulo"/>
    <w:rsid w:val="008B55DB"/>
    <w:rPr>
      <w:rFonts w:ascii="Bookman Old Style" w:hAnsi="Bookman Old Style"/>
      <w:b/>
      <w:bCs/>
      <w:szCs w:val="24"/>
    </w:rPr>
  </w:style>
  <w:style w:type="paragraph" w:customStyle="1" w:styleId="Estilo1">
    <w:name w:val="Estilo1"/>
    <w:basedOn w:val="Normal"/>
    <w:autoRedefine/>
    <w:rsid w:val="008200A6"/>
    <w:pPr>
      <w:jc w:val="both"/>
    </w:pPr>
  </w:style>
  <w:style w:type="paragraph" w:styleId="Recuodecorpodetexto3">
    <w:name w:val="Body Text Indent 3"/>
    <w:basedOn w:val="Normal"/>
    <w:link w:val="Recuodecorpodetexto3Char"/>
    <w:rsid w:val="00E37AC9"/>
    <w:pPr>
      <w:spacing w:after="120"/>
      <w:ind w:left="283"/>
    </w:pPr>
    <w:rPr>
      <w:sz w:val="16"/>
      <w:szCs w:val="16"/>
    </w:rPr>
  </w:style>
  <w:style w:type="character" w:customStyle="1" w:styleId="Recuodecorpodetexto3Char">
    <w:name w:val="Recuo de corpo de texto 3 Char"/>
    <w:basedOn w:val="Fontepargpadro"/>
    <w:link w:val="Recuodecorpodetexto3"/>
    <w:rsid w:val="00E37AC9"/>
    <w:rPr>
      <w:sz w:val="16"/>
      <w:szCs w:val="16"/>
    </w:rPr>
  </w:style>
  <w:style w:type="paragraph" w:styleId="Textoembloco">
    <w:name w:val="Block Text"/>
    <w:basedOn w:val="Normal"/>
    <w:rsid w:val="004C609C"/>
    <w:pPr>
      <w:ind w:left="1701" w:right="-234"/>
      <w:jc w:val="both"/>
    </w:pPr>
    <w:rPr>
      <w:rFonts w:ascii="Arial" w:hAnsi="Arial" w:cs="Arial"/>
      <w:b/>
      <w:smallCaps/>
      <w:sz w:val="20"/>
    </w:rPr>
  </w:style>
  <w:style w:type="paragraph" w:customStyle="1" w:styleId="numerao">
    <w:name w:val="numeração"/>
    <w:uiPriority w:val="99"/>
    <w:rsid w:val="00506E0C"/>
    <w:pPr>
      <w:tabs>
        <w:tab w:val="left" w:pos="1440"/>
      </w:tabs>
      <w:spacing w:after="720" w:line="360" w:lineRule="exact"/>
      <w:jc w:val="center"/>
    </w:pPr>
    <w:rPr>
      <w:rFonts w:ascii="Courier" w:hAnsi="Courier" w:cs="Courier"/>
      <w:b/>
      <w:bCs/>
      <w:sz w:val="24"/>
      <w:szCs w:val="24"/>
      <w:lang w:val="en-US"/>
    </w:rPr>
  </w:style>
  <w:style w:type="character" w:customStyle="1" w:styleId="Ttulo5Char">
    <w:name w:val="Título 5 Char"/>
    <w:basedOn w:val="Fontepargpadro"/>
    <w:link w:val="Ttulo5"/>
    <w:uiPriority w:val="99"/>
    <w:locked/>
    <w:rsid w:val="00074D7D"/>
    <w:rPr>
      <w:rFonts w:ascii="Arial" w:hAnsi="Arial"/>
      <w:b/>
      <w:sz w:val="24"/>
    </w:rPr>
  </w:style>
  <w:style w:type="character" w:customStyle="1" w:styleId="Ttulo3Char">
    <w:name w:val="Título 3 Char"/>
    <w:basedOn w:val="Fontepargpadro"/>
    <w:link w:val="Ttulo3"/>
    <w:rsid w:val="00881FDA"/>
    <w:rPr>
      <w:rFonts w:ascii="Arial" w:hAnsi="Arial"/>
      <w:b/>
      <w:sz w:val="24"/>
    </w:rPr>
  </w:style>
  <w:style w:type="character" w:customStyle="1" w:styleId="Ttulo7Char">
    <w:name w:val="Título 7 Char"/>
    <w:basedOn w:val="Fontepargpadro"/>
    <w:link w:val="Ttulo7"/>
    <w:rsid w:val="00881FDA"/>
    <w:rPr>
      <w:rFonts w:ascii="Arial" w:hAnsi="Arial" w:cs="Arial"/>
      <w:b/>
      <w:bCs/>
      <w:color w:val="000000"/>
      <w:sz w:val="28"/>
    </w:rPr>
  </w:style>
  <w:style w:type="character" w:customStyle="1" w:styleId="Ttulo2Char">
    <w:name w:val="Título 2 Char"/>
    <w:basedOn w:val="Fontepargpadro"/>
    <w:link w:val="Ttulo2"/>
    <w:rsid w:val="004717AD"/>
    <w:rPr>
      <w:rFonts w:ascii="Arial" w:hAnsi="Arial" w:cs="Arial"/>
      <w:b/>
      <w:bCs/>
      <w:i/>
      <w:iCs/>
      <w:sz w:val="28"/>
      <w:szCs w:val="28"/>
    </w:rPr>
  </w:style>
  <w:style w:type="character" w:customStyle="1" w:styleId="Ttulo4Char">
    <w:name w:val="Título 4 Char"/>
    <w:basedOn w:val="Fontepargpadro"/>
    <w:link w:val="Ttulo4"/>
    <w:rsid w:val="009C2324"/>
    <w:rPr>
      <w:rFonts w:ascii="Souvenir Lt BT" w:hAnsi="Souvenir Lt BT"/>
      <w:b/>
      <w:sz w:val="28"/>
    </w:rPr>
  </w:style>
  <w:style w:type="character" w:customStyle="1" w:styleId="Ttulo1Char">
    <w:name w:val="Título 1 Char"/>
    <w:basedOn w:val="Fontepargpadro"/>
    <w:link w:val="Ttulo1"/>
    <w:uiPriority w:val="9"/>
    <w:rsid w:val="00CA59C6"/>
    <w:rPr>
      <w:rFonts w:ascii="Arial" w:hAnsi="Arial" w:cs="Arial"/>
      <w:sz w:val="24"/>
    </w:rPr>
  </w:style>
  <w:style w:type="character" w:customStyle="1" w:styleId="apple-converted-space">
    <w:name w:val="apple-converted-space"/>
    <w:basedOn w:val="Fontepargpadro"/>
    <w:rsid w:val="00CA59C6"/>
  </w:style>
  <w:style w:type="paragraph" w:customStyle="1" w:styleId="Default">
    <w:name w:val="Default"/>
    <w:rsid w:val="00CA59C6"/>
    <w:pPr>
      <w:autoSpaceDE w:val="0"/>
      <w:autoSpaceDN w:val="0"/>
      <w:adjustRightInd w:val="0"/>
    </w:pPr>
    <w:rPr>
      <w:rFonts w:ascii="Arial" w:eastAsia="Calibri" w:hAnsi="Arial" w:cs="Arial"/>
      <w:color w:val="000000"/>
      <w:sz w:val="24"/>
      <w:szCs w:val="24"/>
    </w:rPr>
  </w:style>
  <w:style w:type="character" w:customStyle="1" w:styleId="CorpodetextoChar">
    <w:name w:val="Corpo de texto Char"/>
    <w:basedOn w:val="Fontepargpadro"/>
    <w:link w:val="Corpodetexto"/>
    <w:rsid w:val="00CA59C6"/>
    <w:rPr>
      <w:sz w:val="24"/>
      <w:szCs w:val="24"/>
    </w:rPr>
  </w:style>
  <w:style w:type="character" w:customStyle="1" w:styleId="TextodebaloChar">
    <w:name w:val="Texto de balão Char"/>
    <w:basedOn w:val="Fontepargpadro"/>
    <w:link w:val="Textodebalo"/>
    <w:uiPriority w:val="99"/>
    <w:rsid w:val="00CA59C6"/>
    <w:rPr>
      <w:rFonts w:ascii="Tahoma" w:hAnsi="Tahoma" w:cs="Tahoma"/>
      <w:b/>
      <w:sz w:val="16"/>
      <w:szCs w:val="16"/>
      <w:lang w:bidi="en-US"/>
    </w:rPr>
  </w:style>
  <w:style w:type="paragraph" w:styleId="Textodebalo">
    <w:name w:val="Balloon Text"/>
    <w:basedOn w:val="Normal"/>
    <w:link w:val="TextodebaloChar"/>
    <w:uiPriority w:val="99"/>
    <w:unhideWhenUsed/>
    <w:rsid w:val="00CA59C6"/>
    <w:pPr>
      <w:ind w:left="2160"/>
    </w:pPr>
    <w:rPr>
      <w:rFonts w:ascii="Tahoma" w:hAnsi="Tahoma" w:cs="Tahoma"/>
      <w:b/>
      <w:sz w:val="16"/>
      <w:szCs w:val="16"/>
      <w:lang w:bidi="en-US"/>
    </w:rPr>
  </w:style>
  <w:style w:type="character" w:customStyle="1" w:styleId="TextodebaloChar1">
    <w:name w:val="Texto de balão Char1"/>
    <w:basedOn w:val="Fontepargpadro"/>
    <w:rsid w:val="00CA59C6"/>
    <w:rPr>
      <w:rFonts w:ascii="Tahoma" w:hAnsi="Tahoma" w:cs="Tahoma"/>
      <w:sz w:val="16"/>
      <w:szCs w:val="16"/>
    </w:rPr>
  </w:style>
  <w:style w:type="paragraph" w:customStyle="1" w:styleId="WW-ContedodaTabela">
    <w:name w:val="WW-Conteúdo da Tabela"/>
    <w:basedOn w:val="Corpodetexto"/>
    <w:rsid w:val="00CA59C6"/>
    <w:pPr>
      <w:suppressLineNumbers/>
      <w:spacing w:after="0"/>
      <w:jc w:val="both"/>
    </w:pPr>
    <w:rPr>
      <w:szCs w:val="20"/>
      <w:lang w:eastAsia="ar-SA"/>
    </w:rPr>
  </w:style>
  <w:style w:type="character" w:customStyle="1" w:styleId="CabealhoChar">
    <w:name w:val="Cabeçalho Char"/>
    <w:basedOn w:val="Fontepargpadro"/>
    <w:link w:val="Cabealho"/>
    <w:uiPriority w:val="99"/>
    <w:rsid w:val="00CA59C6"/>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701473">
      <w:bodyDiv w:val="1"/>
      <w:marLeft w:val="0"/>
      <w:marRight w:val="0"/>
      <w:marTop w:val="0"/>
      <w:marBottom w:val="0"/>
      <w:divBdr>
        <w:top w:val="none" w:sz="0" w:space="0" w:color="auto"/>
        <w:left w:val="none" w:sz="0" w:space="0" w:color="auto"/>
        <w:bottom w:val="none" w:sz="0" w:space="0" w:color="auto"/>
        <w:right w:val="none" w:sz="0" w:space="0" w:color="auto"/>
      </w:divBdr>
    </w:div>
    <w:div w:id="547422366">
      <w:bodyDiv w:val="1"/>
      <w:marLeft w:val="0"/>
      <w:marRight w:val="0"/>
      <w:marTop w:val="0"/>
      <w:marBottom w:val="0"/>
      <w:divBdr>
        <w:top w:val="none" w:sz="0" w:space="0" w:color="auto"/>
        <w:left w:val="none" w:sz="0" w:space="0" w:color="auto"/>
        <w:bottom w:val="none" w:sz="0" w:space="0" w:color="auto"/>
        <w:right w:val="none" w:sz="0" w:space="0" w:color="auto"/>
      </w:divBdr>
    </w:div>
    <w:div w:id="805322289">
      <w:bodyDiv w:val="1"/>
      <w:marLeft w:val="0"/>
      <w:marRight w:val="0"/>
      <w:marTop w:val="0"/>
      <w:marBottom w:val="0"/>
      <w:divBdr>
        <w:top w:val="none" w:sz="0" w:space="0" w:color="auto"/>
        <w:left w:val="none" w:sz="0" w:space="0" w:color="auto"/>
        <w:bottom w:val="none" w:sz="0" w:space="0" w:color="auto"/>
        <w:right w:val="none" w:sz="0" w:space="0" w:color="auto"/>
      </w:divBdr>
    </w:div>
    <w:div w:id="880242353">
      <w:bodyDiv w:val="1"/>
      <w:marLeft w:val="0"/>
      <w:marRight w:val="0"/>
      <w:marTop w:val="0"/>
      <w:marBottom w:val="0"/>
      <w:divBdr>
        <w:top w:val="none" w:sz="0" w:space="0" w:color="auto"/>
        <w:left w:val="none" w:sz="0" w:space="0" w:color="auto"/>
        <w:bottom w:val="none" w:sz="0" w:space="0" w:color="auto"/>
        <w:right w:val="none" w:sz="0" w:space="0" w:color="auto"/>
      </w:divBdr>
    </w:div>
    <w:div w:id="1009715548">
      <w:bodyDiv w:val="1"/>
      <w:marLeft w:val="0"/>
      <w:marRight w:val="0"/>
      <w:marTop w:val="0"/>
      <w:marBottom w:val="0"/>
      <w:divBdr>
        <w:top w:val="none" w:sz="0" w:space="0" w:color="auto"/>
        <w:left w:val="none" w:sz="0" w:space="0" w:color="auto"/>
        <w:bottom w:val="none" w:sz="0" w:space="0" w:color="auto"/>
        <w:right w:val="none" w:sz="0" w:space="0" w:color="auto"/>
      </w:divBdr>
    </w:div>
    <w:div w:id="1020159220">
      <w:bodyDiv w:val="1"/>
      <w:marLeft w:val="0"/>
      <w:marRight w:val="0"/>
      <w:marTop w:val="0"/>
      <w:marBottom w:val="0"/>
      <w:divBdr>
        <w:top w:val="none" w:sz="0" w:space="0" w:color="auto"/>
        <w:left w:val="none" w:sz="0" w:space="0" w:color="auto"/>
        <w:bottom w:val="none" w:sz="0" w:space="0" w:color="auto"/>
        <w:right w:val="none" w:sz="0" w:space="0" w:color="auto"/>
      </w:divBdr>
    </w:div>
    <w:div w:id="1074353039">
      <w:bodyDiv w:val="1"/>
      <w:marLeft w:val="0"/>
      <w:marRight w:val="0"/>
      <w:marTop w:val="0"/>
      <w:marBottom w:val="0"/>
      <w:divBdr>
        <w:top w:val="none" w:sz="0" w:space="0" w:color="auto"/>
        <w:left w:val="none" w:sz="0" w:space="0" w:color="auto"/>
        <w:bottom w:val="none" w:sz="0" w:space="0" w:color="auto"/>
        <w:right w:val="none" w:sz="0" w:space="0" w:color="auto"/>
      </w:divBdr>
    </w:div>
    <w:div w:id="1079062215">
      <w:bodyDiv w:val="1"/>
      <w:marLeft w:val="0"/>
      <w:marRight w:val="0"/>
      <w:marTop w:val="0"/>
      <w:marBottom w:val="0"/>
      <w:divBdr>
        <w:top w:val="none" w:sz="0" w:space="0" w:color="auto"/>
        <w:left w:val="none" w:sz="0" w:space="0" w:color="auto"/>
        <w:bottom w:val="none" w:sz="0" w:space="0" w:color="auto"/>
        <w:right w:val="none" w:sz="0" w:space="0" w:color="auto"/>
      </w:divBdr>
    </w:div>
    <w:div w:id="1672101755">
      <w:bodyDiv w:val="1"/>
      <w:marLeft w:val="0"/>
      <w:marRight w:val="0"/>
      <w:marTop w:val="0"/>
      <w:marBottom w:val="0"/>
      <w:divBdr>
        <w:top w:val="none" w:sz="0" w:space="0" w:color="auto"/>
        <w:left w:val="none" w:sz="0" w:space="0" w:color="auto"/>
        <w:bottom w:val="none" w:sz="0" w:space="0" w:color="auto"/>
        <w:right w:val="none" w:sz="0" w:space="0" w:color="auto"/>
      </w:divBdr>
    </w:div>
    <w:div w:id="1757290038">
      <w:bodyDiv w:val="1"/>
      <w:marLeft w:val="0"/>
      <w:marRight w:val="0"/>
      <w:marTop w:val="0"/>
      <w:marBottom w:val="0"/>
      <w:divBdr>
        <w:top w:val="none" w:sz="0" w:space="0" w:color="auto"/>
        <w:left w:val="none" w:sz="0" w:space="0" w:color="auto"/>
        <w:bottom w:val="none" w:sz="0" w:space="0" w:color="auto"/>
        <w:right w:val="none" w:sz="0" w:space="0" w:color="auto"/>
      </w:divBdr>
    </w:div>
    <w:div w:id="18443971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administra&#231;&#227;o@antoniocarlos.sc.gov.br" TargetMode="External"/><Relationship Id="rId24" Type="http://schemas.openxmlformats.org/officeDocument/2006/relationships/image" Target="media/image14.jpeg"/><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hyperlink" Target="mailto:licitacao@antoniocarlos.sc.gov.br" TargetMode="External"/><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footer" Target="footer2.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EB65DF-0214-450E-9783-8CE8058EF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46</Pages>
  <Words>11778</Words>
  <Characters>63605</Characters>
  <Application>Microsoft Office Word</Application>
  <DocSecurity>0</DocSecurity>
  <Lines>530</Lines>
  <Paragraphs>150</Paragraphs>
  <ScaleCrop>false</ScaleCrop>
  <HeadingPairs>
    <vt:vector size="2" baseType="variant">
      <vt:variant>
        <vt:lpstr>Título</vt:lpstr>
      </vt:variant>
      <vt:variant>
        <vt:i4>1</vt:i4>
      </vt:variant>
    </vt:vector>
  </HeadingPairs>
  <TitlesOfParts>
    <vt:vector size="1" baseType="lpstr">
      <vt:lpstr/>
    </vt:vector>
  </TitlesOfParts>
  <Company>Home</Company>
  <LinksUpToDate>false</LinksUpToDate>
  <CharactersWithSpaces>75233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Cliente</dc:creator>
  <cp:lastModifiedBy>USUARIO</cp:lastModifiedBy>
  <cp:revision>2</cp:revision>
  <cp:lastPrinted>2014-01-22T13:47:00Z</cp:lastPrinted>
  <dcterms:created xsi:type="dcterms:W3CDTF">2015-07-13T13:03:00Z</dcterms:created>
  <dcterms:modified xsi:type="dcterms:W3CDTF">2015-07-13T13:03:00Z</dcterms:modified>
</cp:coreProperties>
</file>